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7E2" w:rsidRPr="003259FB" w:rsidRDefault="00C727E2">
      <w:pPr>
        <w:spacing w:after="0" w:line="240" w:lineRule="auto"/>
        <w:jc w:val="center"/>
        <w:rPr>
          <w:rFonts w:ascii="Arial" w:hAnsi="Arial" w:cs="Arial"/>
          <w:b/>
          <w:lang w:val="ro-RO"/>
        </w:rPr>
      </w:pP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MODELE DE FORMULARE</w:t>
      </w:r>
    </w:p>
    <w:p w:rsidR="00C727E2" w:rsidRPr="003259FB" w:rsidRDefault="00C727E2">
      <w:pPr>
        <w:spacing w:after="0" w:line="240" w:lineRule="auto"/>
        <w:jc w:val="center"/>
        <w:rPr>
          <w:rFonts w:ascii="Arial" w:hAnsi="Arial" w:cs="Arial"/>
          <w:lang w:val="ro-RO"/>
        </w:rPr>
      </w:pPr>
    </w:p>
    <w:p w:rsidR="00C727E2" w:rsidRPr="003259FB" w:rsidRDefault="00C727E2">
      <w:pPr>
        <w:spacing w:after="0" w:line="240" w:lineRule="auto"/>
        <w:jc w:val="center"/>
        <w:rPr>
          <w:rFonts w:ascii="Arial" w:hAnsi="Arial" w:cs="Arial"/>
          <w:b/>
          <w:lang w:val="ro-RO"/>
        </w:rPr>
      </w:pPr>
    </w:p>
    <w:p w:rsidR="00C727E2" w:rsidRPr="003259FB" w:rsidRDefault="00C727E2" w:rsidP="0003178D">
      <w:pPr>
        <w:spacing w:after="0" w:line="240" w:lineRule="auto"/>
        <w:jc w:val="both"/>
        <w:rPr>
          <w:rFonts w:ascii="Arial" w:hAnsi="Arial" w:cs="Arial"/>
        </w:rPr>
      </w:pPr>
      <w:r w:rsidRPr="003259FB">
        <w:rPr>
          <w:rFonts w:ascii="Arial" w:hAnsi="Arial" w:cs="Arial"/>
          <w:lang w:val="ro-RO"/>
        </w:rPr>
        <w:t xml:space="preserve">Servicii </w:t>
      </w:r>
      <w:r w:rsidR="000F096D" w:rsidRPr="003259FB">
        <w:rPr>
          <w:rFonts w:ascii="Arial" w:hAnsi="Arial" w:cs="Arial"/>
          <w:lang w:val="ro-RO"/>
        </w:rPr>
        <w:t>poştale de distribuire a corespondenţei</w:t>
      </w:r>
    </w:p>
    <w:p w:rsidR="00C727E2" w:rsidRPr="003259FB" w:rsidRDefault="00C727E2">
      <w:pPr>
        <w:spacing w:after="0" w:line="240" w:lineRule="auto"/>
        <w:jc w:val="center"/>
        <w:rPr>
          <w:rFonts w:ascii="Arial" w:hAnsi="Arial" w:cs="Arial"/>
          <w:b/>
          <w:i/>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Modelele cuprinse în această secţiune se referă la: </w:t>
      </w:r>
    </w:p>
    <w:p w:rsidR="00C727E2" w:rsidRPr="003259FB" w:rsidRDefault="00C727E2">
      <w:pPr>
        <w:numPr>
          <w:ilvl w:val="0"/>
          <w:numId w:val="19"/>
        </w:numPr>
        <w:spacing w:after="0" w:line="240" w:lineRule="auto"/>
        <w:jc w:val="both"/>
        <w:rPr>
          <w:rFonts w:ascii="Arial" w:hAnsi="Arial" w:cs="Arial"/>
          <w:lang w:val="ro-RO"/>
        </w:rPr>
      </w:pPr>
      <w:r w:rsidRPr="003259FB">
        <w:rPr>
          <w:rFonts w:ascii="Arial" w:hAnsi="Arial" w:cs="Arial"/>
          <w:lang w:val="ro-RO"/>
        </w:rPr>
        <w:t>Documente de calificare</w:t>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p>
    <w:p w:rsidR="00C727E2" w:rsidRPr="003259FB" w:rsidRDefault="00C727E2">
      <w:pPr>
        <w:numPr>
          <w:ilvl w:val="0"/>
          <w:numId w:val="19"/>
        </w:numPr>
        <w:spacing w:after="0" w:line="240" w:lineRule="auto"/>
        <w:jc w:val="both"/>
        <w:rPr>
          <w:rFonts w:ascii="Arial" w:hAnsi="Arial" w:cs="Arial"/>
          <w:lang w:val="ro-RO"/>
        </w:rPr>
      </w:pPr>
      <w:r w:rsidRPr="003259FB">
        <w:rPr>
          <w:rFonts w:ascii="Arial" w:hAnsi="Arial" w:cs="Arial"/>
          <w:lang w:val="ro-RO"/>
        </w:rPr>
        <w:t>Propunere financiară</w:t>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p>
    <w:p w:rsidR="00C727E2" w:rsidRPr="003259FB" w:rsidRDefault="00C727E2">
      <w:pPr>
        <w:numPr>
          <w:ilvl w:val="0"/>
          <w:numId w:val="19"/>
        </w:numPr>
        <w:spacing w:after="0" w:line="240" w:lineRule="auto"/>
        <w:jc w:val="both"/>
        <w:rPr>
          <w:rFonts w:ascii="Arial" w:hAnsi="Arial" w:cs="Arial"/>
          <w:lang w:val="ro-RO"/>
        </w:rPr>
      </w:pPr>
      <w:r w:rsidRPr="003259FB">
        <w:rPr>
          <w:rFonts w:ascii="Arial" w:hAnsi="Arial" w:cs="Arial"/>
          <w:lang w:val="ro-RO"/>
        </w:rPr>
        <w:t>Alte documente</w:t>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Formularele şi modelele sunt destinate operatorilor economici pentru a facilita elaborarea ofertei.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Instrucţiuni de completare a documentelor/ declaraţiilor/ formularelor solicitate pentru confirmarea îndeplinirii criteriilor de calificare şi selecţie.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Orice document/declaraţie/formular solicitat va fi completat şi prezentat numai în original de ofertant şi va fi semnat de reprezentantul legal al acestuia, sau după caz, de către altă persoană autorizată să reprezinte ofertantul. În acest ultim caz, persoana autorizată va depune şi împuternicirea reprezentantului legal.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În cazul ofertelor în asociere depuse de un grup de operatori, orice document/declaraţie/formular solicitat va fi completat şi prezentat astfel cum s-a solicitat în Fişa de date a achiziţiei.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Documentele / declaraţiile / certificatele emise de terţă parte (instituţii competente) vor fi prezentate în limba română şi vor îndeplini una din următoarele condiţii de formă: original, copie legalizată sau copie certificată „conform cu originalul”, în măsura în care prezentarea în una din cele trei forme nu contravine instrucţiunilor şi reglementărilor legale.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Persoanele fizice / juridice străine vor prezenta documentele / declaraţiile / certificatele în copie legalizată, însoţite de traducerea autorizată în limba romană.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right"/>
        <w:rPr>
          <w:rFonts w:ascii="Arial" w:hAnsi="Arial" w:cs="Arial"/>
          <w:b/>
          <w:lang w:val="ro-RO"/>
        </w:rPr>
      </w:pPr>
      <w:r w:rsidRPr="003259FB">
        <w:rPr>
          <w:rFonts w:ascii="Arial" w:hAnsi="Arial" w:cs="Arial"/>
          <w:lang w:val="ro-RO"/>
        </w:rPr>
        <w:br w:type="page"/>
      </w:r>
      <w:r w:rsidRPr="003259FB">
        <w:rPr>
          <w:rFonts w:ascii="Arial" w:hAnsi="Arial" w:cs="Arial"/>
          <w:b/>
          <w:lang w:val="ro-RO"/>
        </w:rPr>
        <w:lastRenderedPageBreak/>
        <w:t xml:space="preserve">Formular nr. 1 </w:t>
      </w:r>
    </w:p>
    <w:p w:rsidR="005F4890" w:rsidRPr="003259FB" w:rsidRDefault="005F4890" w:rsidP="005F4890">
      <w:pPr>
        <w:spacing w:after="0" w:line="240" w:lineRule="auto"/>
        <w:rPr>
          <w:rFonts w:ascii="Arial" w:hAnsi="Arial" w:cs="Arial"/>
          <w:b/>
          <w:lang w:val="ro-RO"/>
        </w:rPr>
      </w:pPr>
      <w:r w:rsidRPr="003259FB">
        <w:rPr>
          <w:rFonts w:ascii="Arial" w:hAnsi="Arial" w:cs="Arial"/>
          <w:b/>
          <w:lang w:val="ro-RO"/>
        </w:rPr>
        <w:t>Ofertantul/Ofertantul asociat/Subcontractant/Terţ sus</w:t>
      </w:r>
      <w:r w:rsidRPr="003259FB">
        <w:rPr>
          <w:rFonts w:ascii="Cambria Math" w:hAnsi="Cambria Math" w:cs="Arial"/>
          <w:b/>
          <w:lang w:val="ro-RO"/>
        </w:rPr>
        <w:t>ț</w:t>
      </w:r>
      <w:r w:rsidRPr="003259FB">
        <w:rPr>
          <w:rFonts w:ascii="Arial" w:hAnsi="Arial" w:cs="Arial"/>
          <w:b/>
          <w:lang w:val="ro-RO"/>
        </w:rPr>
        <w:t>inător</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________________</w:t>
      </w:r>
    </w:p>
    <w:p w:rsidR="00C727E2" w:rsidRPr="003259FB" w:rsidRDefault="00C727E2">
      <w:pPr>
        <w:spacing w:after="0" w:line="240" w:lineRule="auto"/>
        <w:jc w:val="both"/>
        <w:rPr>
          <w:rFonts w:ascii="Arial" w:hAnsi="Arial" w:cs="Arial"/>
          <w:b/>
          <w:highlight w:val="yellow"/>
          <w:lang w:val="ro-RO"/>
        </w:rPr>
      </w:pPr>
      <w:r w:rsidRPr="003259FB">
        <w:rPr>
          <w:rFonts w:ascii="Arial" w:hAnsi="Arial" w:cs="Arial"/>
          <w:b/>
          <w:lang w:val="ro-RO"/>
        </w:rPr>
        <w:t>(denumirea/numele)</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 xml:space="preserve">  </w:t>
      </w: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 xml:space="preserve">DECLARATIE </w:t>
      </w:r>
    </w:p>
    <w:p w:rsidR="00C727E2" w:rsidRPr="003259FB" w:rsidRDefault="00C727E2">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privind neîncadrarea în situaţiile prevăzute la art. 164</w:t>
      </w:r>
    </w:p>
    <w:p w:rsidR="00C727E2" w:rsidRPr="003259FB" w:rsidRDefault="00C727E2">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din Legea nr. 98/2016 privind achiziţiile publice</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 xml:space="preserve">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Subsemnatul, ............................................................ reprezentant împuternicit al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(denumirea/numele şi sediul/adresa operatorului economic), declar pe propria răspundere, sub sancţiunea excluderii din procedură şi sub sancţiunile aplicate faptei de fals în acte publice, că nu mă aflu în situaţia prevăzută la art. 164 din Legea nr. 98 / 2016 privind achiziţiile publice, respectiv, nici societatea pe care o reprezint şi nici vreun membru al organului de administrare, de conducere sau de supraveghere al societăţii sau care are putere de reprezentare, de decizie sau de control în cadrul acesteia, nu a fost condamnat prin hotărâre definitivă a unei instanţe judecătoreşti pentru comiterea unei infracţiuni de constituire a unui grup infracţional organizat, corupţie, infracţiuni împotriva intereselor financiare ale Uniunii Europene, acte de terorism, spălarea banilor, traficul şi exploatarea persoanelor vulnerabile sau fraudă.</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Înţeleg ca în cazul în care această declaraţie nu este conformă cu realitatea sunt pasibil de încălcarea prevederilor legislaţiei penale privind falsul în declaraţii.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Data completării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Ofertantul/Ofertantul asociat/Subcontractantul/Terţul susţinător,</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(Numele si prenumele in clar ale persoanei care semnează)</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 xml:space="preserve">     </w:t>
      </w:r>
      <w:bookmarkStart w:id="0" w:name="_Toc310624811"/>
    </w:p>
    <w:p w:rsidR="00C727E2" w:rsidRPr="003259FB" w:rsidRDefault="00C727E2">
      <w:pPr>
        <w:spacing w:after="0" w:line="240" w:lineRule="auto"/>
        <w:jc w:val="right"/>
        <w:rPr>
          <w:rFonts w:ascii="Arial" w:hAnsi="Arial" w:cs="Arial"/>
          <w:b/>
          <w:lang w:val="ro-RO"/>
        </w:rPr>
      </w:pPr>
      <w:r w:rsidRPr="003259FB">
        <w:rPr>
          <w:rFonts w:ascii="Arial" w:hAnsi="Arial" w:cs="Arial"/>
          <w:lang w:val="ro-RO"/>
        </w:rPr>
        <w:br w:type="page"/>
      </w:r>
      <w:r w:rsidRPr="003259FB">
        <w:rPr>
          <w:rFonts w:ascii="Arial" w:hAnsi="Arial" w:cs="Arial"/>
          <w:b/>
          <w:lang w:val="ro-RO"/>
        </w:rPr>
        <w:lastRenderedPageBreak/>
        <w:t xml:space="preserve">Formular nr. </w:t>
      </w:r>
      <w:bookmarkEnd w:id="0"/>
      <w:r w:rsidRPr="003259FB">
        <w:rPr>
          <w:rFonts w:ascii="Arial" w:hAnsi="Arial" w:cs="Arial"/>
          <w:b/>
          <w:lang w:val="ro-RO"/>
        </w:rPr>
        <w:t>2</w:t>
      </w:r>
    </w:p>
    <w:p w:rsidR="008B5B8A" w:rsidRPr="003259FB" w:rsidRDefault="008B5B8A" w:rsidP="008B5B8A">
      <w:pPr>
        <w:spacing w:after="0" w:line="240" w:lineRule="auto"/>
        <w:rPr>
          <w:rFonts w:ascii="Arial" w:hAnsi="Arial" w:cs="Arial"/>
          <w:b/>
          <w:lang w:val="ro-RO"/>
        </w:rPr>
      </w:pPr>
      <w:r w:rsidRPr="003259FB">
        <w:rPr>
          <w:rFonts w:ascii="Arial" w:hAnsi="Arial" w:cs="Arial"/>
          <w:b/>
          <w:lang w:val="ro-RO"/>
        </w:rPr>
        <w:t>Ofertantul/Ofertantul asociat/Subcontractant/Terţ sus</w:t>
      </w:r>
      <w:r w:rsidRPr="003259FB">
        <w:rPr>
          <w:rFonts w:ascii="Cambria Math" w:hAnsi="Cambria Math" w:cs="Arial"/>
          <w:b/>
          <w:lang w:val="ro-RO"/>
        </w:rPr>
        <w:t>ț</w:t>
      </w:r>
      <w:r w:rsidRPr="003259FB">
        <w:rPr>
          <w:rFonts w:ascii="Arial" w:hAnsi="Arial" w:cs="Arial"/>
          <w:b/>
          <w:lang w:val="ro-RO"/>
        </w:rPr>
        <w:t>inător</w:t>
      </w:r>
    </w:p>
    <w:p w:rsidR="00C727E2" w:rsidRPr="003259FB" w:rsidRDefault="00C727E2">
      <w:pPr>
        <w:shd w:val="clear" w:color="auto" w:fill="FFFFFF"/>
        <w:spacing w:after="0" w:line="240" w:lineRule="auto"/>
        <w:rPr>
          <w:rFonts w:ascii="Arial" w:hAnsi="Arial" w:cs="Arial"/>
          <w:b/>
          <w:spacing w:val="2"/>
          <w:lang w:val="ro-RO"/>
        </w:rPr>
      </w:pPr>
      <w:r w:rsidRPr="003259FB">
        <w:rPr>
          <w:rFonts w:ascii="Arial" w:hAnsi="Arial" w:cs="Arial"/>
          <w:b/>
          <w:spacing w:val="2"/>
          <w:lang w:val="ro-RO"/>
        </w:rPr>
        <w:t>________________</w:t>
      </w:r>
    </w:p>
    <w:p w:rsidR="00C727E2" w:rsidRPr="003259FB" w:rsidRDefault="00C727E2">
      <w:pPr>
        <w:shd w:val="clear" w:color="auto" w:fill="FFFFFF"/>
        <w:spacing w:after="0" w:line="240" w:lineRule="auto"/>
        <w:rPr>
          <w:rFonts w:ascii="Arial" w:hAnsi="Arial" w:cs="Arial"/>
          <w:b/>
          <w:highlight w:val="yellow"/>
          <w:lang w:val="ro-RO"/>
        </w:rPr>
      </w:pPr>
      <w:r w:rsidRPr="003259FB">
        <w:rPr>
          <w:rFonts w:ascii="Arial" w:hAnsi="Arial" w:cs="Arial"/>
          <w:b/>
          <w:i/>
          <w:spacing w:val="6"/>
          <w:lang w:val="ro-RO"/>
        </w:rPr>
        <w:t>(denumirea/numele)</w:t>
      </w:r>
    </w:p>
    <w:p w:rsidR="00C727E2" w:rsidRPr="003259FB" w:rsidRDefault="00C727E2">
      <w:pPr>
        <w:autoSpaceDE w:val="0"/>
        <w:autoSpaceDN w:val="0"/>
        <w:adjustRightInd w:val="0"/>
        <w:spacing w:after="0" w:line="240" w:lineRule="auto"/>
        <w:rPr>
          <w:rFonts w:ascii="Arial" w:hAnsi="Arial" w:cs="Arial"/>
          <w:lang w:val="ro-RO"/>
        </w:rPr>
      </w:pPr>
    </w:p>
    <w:p w:rsidR="00C727E2" w:rsidRPr="003259FB" w:rsidRDefault="00C727E2">
      <w:pPr>
        <w:autoSpaceDE w:val="0"/>
        <w:autoSpaceDN w:val="0"/>
        <w:adjustRightInd w:val="0"/>
        <w:spacing w:after="0" w:line="240" w:lineRule="auto"/>
        <w:rPr>
          <w:rFonts w:ascii="Arial" w:hAnsi="Arial" w:cs="Arial"/>
          <w:lang w:val="ro-RO"/>
        </w:rPr>
      </w:pPr>
    </w:p>
    <w:p w:rsidR="00C727E2" w:rsidRPr="003259FB" w:rsidRDefault="00C727E2">
      <w:pPr>
        <w:autoSpaceDE w:val="0"/>
        <w:autoSpaceDN w:val="0"/>
        <w:adjustRightInd w:val="0"/>
        <w:spacing w:after="0" w:line="240" w:lineRule="auto"/>
        <w:rPr>
          <w:rFonts w:ascii="Arial" w:hAnsi="Arial" w:cs="Arial"/>
          <w:lang w:val="ro-RO"/>
        </w:rPr>
      </w:pPr>
    </w:p>
    <w:p w:rsidR="00C727E2" w:rsidRPr="003259FB" w:rsidRDefault="00C727E2">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DECLARAŢIE</w:t>
      </w:r>
    </w:p>
    <w:p w:rsidR="00C727E2" w:rsidRPr="003259FB" w:rsidRDefault="00C727E2">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 xml:space="preserve">privind neîncadrarea în situaţiile prevăzute la art. 165 </w:t>
      </w:r>
    </w:p>
    <w:p w:rsidR="00C727E2" w:rsidRPr="003259FB" w:rsidRDefault="00C727E2">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din Legea nr. 98/2016 privind achiziţiile publice</w:t>
      </w:r>
    </w:p>
    <w:p w:rsidR="00C727E2" w:rsidRPr="003259FB" w:rsidRDefault="00C727E2">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 xml:space="preserve">  </w:t>
      </w:r>
      <w:r w:rsidRPr="003259FB">
        <w:rPr>
          <w:rFonts w:ascii="Arial" w:hAnsi="Arial" w:cs="Arial"/>
          <w:b/>
          <w:vanish/>
          <w:lang w:val="ro-RO"/>
        </w:rPr>
        <w:t>&lt;LLNK 12006    34180 301   0 45&gt;Legea</w:t>
      </w:r>
      <w:r w:rsidRPr="003259FB">
        <w:rPr>
          <w:rFonts w:ascii="Arial" w:hAnsi="Arial" w:cs="Arial"/>
          <w:b/>
          <w:lang w:val="ro-RO"/>
        </w:rPr>
        <w:t xml:space="preserve"> </w:t>
      </w:r>
    </w:p>
    <w:p w:rsidR="00C727E2" w:rsidRPr="003259FB" w:rsidRDefault="00C727E2">
      <w:pPr>
        <w:autoSpaceDE w:val="0"/>
        <w:autoSpaceDN w:val="0"/>
        <w:adjustRightInd w:val="0"/>
        <w:spacing w:after="0" w:line="240" w:lineRule="auto"/>
        <w:jc w:val="center"/>
        <w:rPr>
          <w:rFonts w:ascii="Arial" w:hAnsi="Arial" w:cs="Arial"/>
          <w:lang w:val="ro-RO"/>
        </w:rPr>
      </w:pPr>
    </w:p>
    <w:p w:rsidR="00C727E2" w:rsidRPr="003259FB" w:rsidRDefault="00C727E2">
      <w:pPr>
        <w:autoSpaceDE w:val="0"/>
        <w:autoSpaceDN w:val="0"/>
        <w:adjustRightInd w:val="0"/>
        <w:spacing w:after="0" w:line="240" w:lineRule="auto"/>
        <w:rPr>
          <w:rFonts w:ascii="Arial" w:hAnsi="Arial" w:cs="Arial"/>
          <w:lang w:val="ro-RO"/>
        </w:rPr>
      </w:pPr>
    </w:p>
    <w:p w:rsidR="00C727E2" w:rsidRPr="003259FB" w:rsidRDefault="00C727E2">
      <w:pPr>
        <w:autoSpaceDE w:val="0"/>
        <w:autoSpaceDN w:val="0"/>
        <w:adjustRightInd w:val="0"/>
        <w:spacing w:after="0" w:line="240" w:lineRule="auto"/>
        <w:ind w:firstLine="720"/>
        <w:jc w:val="both"/>
        <w:rPr>
          <w:rFonts w:ascii="Arial" w:hAnsi="Arial" w:cs="Arial"/>
          <w:b/>
          <w:spacing w:val="-1"/>
          <w:lang w:val="ro-RO"/>
        </w:rPr>
      </w:pPr>
      <w:r w:rsidRPr="003259FB">
        <w:rPr>
          <w:rFonts w:ascii="Arial" w:hAnsi="Arial" w:cs="Arial"/>
          <w:lang w:val="ro-RO"/>
        </w:rPr>
        <w:t xml:space="preserve">Subsemnatul(a), ..................................., reprezentant </w:t>
      </w:r>
      <w:r w:rsidRPr="003259FB">
        <w:rPr>
          <w:rFonts w:ascii="Arial" w:hAnsi="Arial" w:cs="Arial"/>
          <w:i/>
          <w:lang w:val="ro-RO"/>
        </w:rPr>
        <w:t xml:space="preserve">(legal/împuternicit) </w:t>
      </w:r>
      <w:r w:rsidRPr="003259FB">
        <w:rPr>
          <w:rFonts w:ascii="Arial" w:hAnsi="Arial" w:cs="Arial"/>
          <w:lang w:val="ro-RO"/>
        </w:rPr>
        <w:t>al ..................................</w:t>
      </w:r>
      <w:r w:rsidRPr="003259FB">
        <w:rPr>
          <w:rFonts w:ascii="Arial" w:hAnsi="Arial" w:cs="Arial"/>
          <w:i/>
          <w:lang w:val="ro-RO"/>
        </w:rPr>
        <w:t xml:space="preserve"> (denumirea/ numele si sediul/adresa ofertantului)</w:t>
      </w:r>
      <w:r w:rsidRPr="003259FB">
        <w:rPr>
          <w:rFonts w:ascii="Arial" w:hAnsi="Arial" w:cs="Arial"/>
          <w:lang w:val="ro-RO"/>
        </w:rPr>
        <w:t xml:space="preserve">, în calitate de ofertant ofertant/ofertant asociat/terţ susţinător al ofertantului la procedura de ................. </w:t>
      </w:r>
      <w:r w:rsidRPr="003259FB">
        <w:rPr>
          <w:rFonts w:ascii="Arial" w:hAnsi="Arial" w:cs="Arial"/>
          <w:i/>
          <w:lang w:val="ro-RO"/>
        </w:rPr>
        <w:t>(se menţionează procedura)</w:t>
      </w:r>
      <w:r w:rsidRPr="003259FB">
        <w:rPr>
          <w:rFonts w:ascii="Arial" w:hAnsi="Arial" w:cs="Arial"/>
          <w:lang w:val="ro-RO"/>
        </w:rPr>
        <w:t xml:space="preserve"> pentru atribuirea contractului de servicii având ca obiect ..............</w:t>
      </w:r>
      <w:r w:rsidRPr="003259FB">
        <w:rPr>
          <w:rFonts w:ascii="Arial" w:hAnsi="Arial" w:cs="Arial"/>
          <w:i/>
          <w:lang w:val="ro-RO"/>
        </w:rPr>
        <w:t xml:space="preserve"> (obiectul contractului)</w:t>
      </w:r>
      <w:r w:rsidRPr="003259FB">
        <w:rPr>
          <w:rFonts w:ascii="Arial" w:hAnsi="Arial" w:cs="Arial"/>
          <w:lang w:val="ro-RO"/>
        </w:rPr>
        <w:t xml:space="preserve">, cod CPV.................., organizată de ............ </w:t>
      </w:r>
      <w:r w:rsidRPr="003259FB">
        <w:rPr>
          <w:rFonts w:ascii="Arial" w:hAnsi="Arial" w:cs="Arial"/>
          <w:i/>
          <w:lang w:val="ro-RO"/>
        </w:rPr>
        <w:t>(denumirea</w:t>
      </w:r>
      <w:r w:rsidRPr="003259FB">
        <w:rPr>
          <w:rFonts w:ascii="Arial" w:hAnsi="Arial" w:cs="Arial"/>
          <w:lang w:val="ro-RO"/>
        </w:rPr>
        <w:t xml:space="preserve"> </w:t>
      </w:r>
      <w:r w:rsidRPr="003259FB">
        <w:rPr>
          <w:rFonts w:ascii="Arial" w:hAnsi="Arial" w:cs="Arial"/>
          <w:i/>
          <w:lang w:val="ro-RO"/>
        </w:rPr>
        <w:t>autorităţii contractante),</w:t>
      </w:r>
      <w:r w:rsidRPr="003259FB">
        <w:rPr>
          <w:rFonts w:ascii="Arial" w:hAnsi="Arial" w:cs="Arial"/>
          <w:lang w:val="ro-RO"/>
        </w:rPr>
        <w:t xml:space="preserve"> declar pe propria </w:t>
      </w:r>
      <w:r w:rsidRPr="003259FB">
        <w:rPr>
          <w:rFonts w:ascii="Arial" w:hAnsi="Arial" w:cs="Arial"/>
          <w:spacing w:val="-1"/>
          <w:lang w:val="ro-RO"/>
        </w:rPr>
        <w:t xml:space="preserve">răspundere că </w:t>
      </w:r>
      <w:r w:rsidRPr="003259FB">
        <w:rPr>
          <w:rFonts w:ascii="Arial" w:hAnsi="Arial" w:cs="Arial"/>
          <w:lang w:val="ro-RO"/>
        </w:rPr>
        <w:t>mi-am îndeplinit obligaţiile de plată a impozitelor, taxelor şi contribuţiilor la bugetul general consolidat, în conformitate cu prevederile legale în vigoare în România sau în ţara în care sunt stabilit şi în prezent</w:t>
      </w:r>
      <w:r w:rsidRPr="003259FB">
        <w:rPr>
          <w:rFonts w:ascii="Arial" w:hAnsi="Arial" w:cs="Arial"/>
          <w:spacing w:val="-1"/>
          <w:lang w:val="ro-RO"/>
        </w:rPr>
        <w:t>.</w:t>
      </w:r>
    </w:p>
    <w:p w:rsidR="00C727E2" w:rsidRPr="003259FB" w:rsidRDefault="00C727E2">
      <w:pPr>
        <w:spacing w:after="0" w:line="240" w:lineRule="auto"/>
        <w:ind w:left="3600" w:firstLine="720"/>
        <w:rPr>
          <w:rFonts w:ascii="Arial" w:hAnsi="Arial" w:cs="Arial"/>
          <w:lang w:val="ro-RO"/>
        </w:rPr>
      </w:pPr>
    </w:p>
    <w:p w:rsidR="00C727E2" w:rsidRPr="003259FB" w:rsidRDefault="00C727E2">
      <w:pPr>
        <w:autoSpaceDE w:val="0"/>
        <w:autoSpaceDN w:val="0"/>
        <w:adjustRightInd w:val="0"/>
        <w:spacing w:after="0" w:line="240" w:lineRule="auto"/>
        <w:ind w:firstLine="720"/>
        <w:jc w:val="both"/>
        <w:rPr>
          <w:rFonts w:ascii="Arial" w:hAnsi="Arial" w:cs="Arial"/>
          <w:lang w:val="ro-RO"/>
        </w:rPr>
      </w:pPr>
      <w:r w:rsidRPr="003259FB">
        <w:rPr>
          <w:rFonts w:ascii="Arial" w:hAnsi="Arial" w:cs="Arial"/>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C727E2" w:rsidRPr="003259FB" w:rsidRDefault="00C727E2">
      <w:pPr>
        <w:autoSpaceDE w:val="0"/>
        <w:autoSpaceDN w:val="0"/>
        <w:adjustRightInd w:val="0"/>
        <w:spacing w:after="0" w:line="240" w:lineRule="auto"/>
        <w:ind w:firstLine="720"/>
        <w:jc w:val="both"/>
        <w:rPr>
          <w:rFonts w:ascii="Arial" w:hAnsi="Arial" w:cs="Arial"/>
          <w:lang w:val="ro-RO"/>
        </w:rPr>
      </w:pPr>
      <w:r w:rsidRPr="003259FB">
        <w:rPr>
          <w:rFonts w:ascii="Arial" w:hAnsi="Arial" w:cs="Arial"/>
          <w:lang w:val="ro-RO"/>
        </w:rPr>
        <w:t>Înţeleg că, în cazul în care această declaraţie nu este conformă cu realitatea, sunt pasibil de încălcarea prevederilor legislaţiei penale privind falsul în declaraţii.</w:t>
      </w:r>
    </w:p>
    <w:p w:rsidR="00C727E2" w:rsidRPr="003259FB" w:rsidRDefault="00C727E2">
      <w:pPr>
        <w:spacing w:after="0" w:line="240" w:lineRule="auto"/>
        <w:rPr>
          <w:rFonts w:ascii="Arial" w:hAnsi="Arial" w:cs="Arial"/>
          <w:lang w:val="ro-RO"/>
        </w:rPr>
      </w:pPr>
    </w:p>
    <w:p w:rsidR="00C727E2" w:rsidRPr="003259FB" w:rsidRDefault="00C727E2">
      <w:pPr>
        <w:spacing w:after="0" w:line="240" w:lineRule="auto"/>
        <w:rPr>
          <w:rFonts w:ascii="Arial" w:hAnsi="Arial" w:cs="Arial"/>
          <w:lang w:val="ro-RO"/>
        </w:rPr>
      </w:pPr>
      <w:r w:rsidRPr="003259FB">
        <w:rPr>
          <w:rFonts w:ascii="Arial" w:hAnsi="Arial" w:cs="Arial"/>
          <w:lang w:val="ro-RO"/>
        </w:rPr>
        <w:t xml:space="preserve">  Data completării __________________</w:t>
      </w:r>
    </w:p>
    <w:p w:rsidR="00C727E2" w:rsidRPr="003259FB" w:rsidRDefault="00C727E2">
      <w:pPr>
        <w:spacing w:after="0" w:line="240" w:lineRule="auto"/>
        <w:rPr>
          <w:rFonts w:ascii="Arial" w:hAnsi="Arial" w:cs="Arial"/>
          <w:lang w:val="ro-RO"/>
        </w:rPr>
      </w:pPr>
    </w:p>
    <w:p w:rsidR="00C727E2" w:rsidRPr="003259FB" w:rsidRDefault="00C727E2">
      <w:pPr>
        <w:spacing w:after="0" w:line="240" w:lineRule="auto"/>
        <w:rPr>
          <w:rFonts w:ascii="Arial" w:hAnsi="Arial" w:cs="Arial"/>
          <w:lang w:val="ro-RO"/>
        </w:rPr>
      </w:pPr>
    </w:p>
    <w:p w:rsidR="00C727E2" w:rsidRPr="003259FB" w:rsidRDefault="00C727E2">
      <w:pPr>
        <w:spacing w:after="0" w:line="240" w:lineRule="auto"/>
        <w:rPr>
          <w:rFonts w:ascii="Arial" w:hAnsi="Arial" w:cs="Arial"/>
          <w:lang w:val="ro-RO"/>
        </w:rPr>
      </w:pPr>
    </w:p>
    <w:p w:rsidR="00C727E2" w:rsidRPr="003259FB" w:rsidRDefault="00C727E2">
      <w:pPr>
        <w:spacing w:after="0" w:line="240" w:lineRule="auto"/>
        <w:rPr>
          <w:rFonts w:ascii="Arial" w:hAnsi="Arial" w:cs="Arial"/>
          <w:lang w:val="ro-RO"/>
        </w:rPr>
      </w:pPr>
      <w:r w:rsidRPr="003259FB">
        <w:rPr>
          <w:rFonts w:ascii="Arial" w:hAnsi="Arial" w:cs="Arial"/>
          <w:lang w:val="ro-RO"/>
        </w:rPr>
        <w:t>Ofertantul/Ofertantul asociat/Subcontractantul/Terţul susţinător,</w:t>
      </w:r>
    </w:p>
    <w:p w:rsidR="00C727E2" w:rsidRPr="003259FB" w:rsidRDefault="00C727E2">
      <w:pPr>
        <w:spacing w:after="0" w:line="240" w:lineRule="auto"/>
        <w:rPr>
          <w:rFonts w:ascii="Arial" w:hAnsi="Arial" w:cs="Arial"/>
          <w:lang w:val="ro-RO"/>
        </w:rPr>
      </w:pPr>
      <w:r w:rsidRPr="003259FB">
        <w:rPr>
          <w:rFonts w:ascii="Arial" w:hAnsi="Arial" w:cs="Arial"/>
          <w:lang w:val="ro-RO"/>
        </w:rPr>
        <w:t>_________________</w:t>
      </w:r>
    </w:p>
    <w:p w:rsidR="00C727E2" w:rsidRPr="003259FB" w:rsidRDefault="00C727E2">
      <w:pPr>
        <w:spacing w:after="0" w:line="240" w:lineRule="auto"/>
        <w:rPr>
          <w:rFonts w:ascii="Arial" w:hAnsi="Arial" w:cs="Arial"/>
          <w:i/>
          <w:lang w:val="ro-RO"/>
        </w:rPr>
      </w:pPr>
      <w:r w:rsidRPr="003259FB">
        <w:rPr>
          <w:rFonts w:ascii="Arial" w:hAnsi="Arial" w:cs="Arial"/>
          <w:i/>
          <w:lang w:val="ro-RO"/>
        </w:rPr>
        <w:t>(Numele si prenumele în clar ale persoanei care semnează)</w:t>
      </w:r>
    </w:p>
    <w:p w:rsidR="00C727E2" w:rsidRPr="003259FB" w:rsidRDefault="00C727E2">
      <w:pPr>
        <w:spacing w:after="0" w:line="240" w:lineRule="auto"/>
        <w:rPr>
          <w:rFonts w:ascii="Arial" w:hAnsi="Arial" w:cs="Arial"/>
          <w:i/>
          <w:lang w:val="ro-RO"/>
        </w:rPr>
      </w:pPr>
    </w:p>
    <w:p w:rsidR="00C727E2" w:rsidRPr="003259FB" w:rsidRDefault="00C727E2">
      <w:pPr>
        <w:spacing w:after="0" w:line="240" w:lineRule="auto"/>
        <w:rPr>
          <w:rFonts w:ascii="Arial" w:hAnsi="Arial" w:cs="Arial"/>
          <w:i/>
          <w:lang w:val="ro-RO"/>
        </w:rPr>
      </w:pPr>
    </w:p>
    <w:p w:rsidR="00C727E2" w:rsidRPr="003259FB" w:rsidRDefault="00C727E2">
      <w:pPr>
        <w:spacing w:after="0" w:line="240" w:lineRule="auto"/>
        <w:jc w:val="right"/>
        <w:rPr>
          <w:rFonts w:ascii="Arial" w:hAnsi="Arial" w:cs="Arial"/>
          <w:b/>
          <w:lang w:val="ro-RO"/>
        </w:rPr>
      </w:pPr>
      <w:r w:rsidRPr="003259FB">
        <w:rPr>
          <w:rFonts w:ascii="Arial" w:hAnsi="Arial" w:cs="Arial"/>
          <w:b/>
          <w:lang w:val="ro-RO"/>
        </w:rPr>
        <w:br w:type="page"/>
      </w:r>
      <w:r w:rsidRPr="003259FB">
        <w:rPr>
          <w:rFonts w:ascii="Arial" w:hAnsi="Arial" w:cs="Arial"/>
          <w:b/>
          <w:lang w:val="ro-RO"/>
        </w:rPr>
        <w:lastRenderedPageBreak/>
        <w:t>Formular nr. 3</w:t>
      </w:r>
    </w:p>
    <w:p w:rsidR="00001863" w:rsidRPr="003259FB" w:rsidRDefault="00001863" w:rsidP="00001863">
      <w:pPr>
        <w:spacing w:after="0" w:line="240" w:lineRule="auto"/>
        <w:rPr>
          <w:rFonts w:ascii="Arial" w:hAnsi="Arial" w:cs="Arial"/>
          <w:b/>
          <w:lang w:val="ro-RO"/>
        </w:rPr>
      </w:pPr>
      <w:r w:rsidRPr="003259FB">
        <w:rPr>
          <w:rFonts w:ascii="Arial" w:hAnsi="Arial" w:cs="Arial"/>
          <w:b/>
          <w:lang w:val="ro-RO"/>
        </w:rPr>
        <w:t>Ofertantul/Ofertantul asociat/Subcontractant/Terţ sus</w:t>
      </w:r>
      <w:r w:rsidR="004A242C" w:rsidRPr="003259FB">
        <w:rPr>
          <w:rFonts w:ascii="Arial" w:hAnsi="Arial" w:cs="Arial"/>
          <w:b/>
          <w:lang w:val="ro-RO"/>
        </w:rPr>
        <w:t>ţ</w:t>
      </w:r>
      <w:r w:rsidRPr="003259FB">
        <w:rPr>
          <w:rFonts w:ascii="Arial" w:hAnsi="Arial" w:cs="Arial"/>
          <w:b/>
          <w:lang w:val="ro-RO"/>
        </w:rPr>
        <w:t>inător</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________________</w:t>
      </w:r>
    </w:p>
    <w:p w:rsidR="00C727E2" w:rsidRPr="003259FB" w:rsidRDefault="00C727E2">
      <w:pPr>
        <w:spacing w:after="0" w:line="240" w:lineRule="auto"/>
        <w:jc w:val="both"/>
        <w:rPr>
          <w:rFonts w:ascii="Arial" w:hAnsi="Arial" w:cs="Arial"/>
          <w:b/>
          <w:highlight w:val="yellow"/>
          <w:lang w:val="ro-RO"/>
        </w:rPr>
      </w:pPr>
      <w:r w:rsidRPr="003259FB">
        <w:rPr>
          <w:rFonts w:ascii="Arial" w:hAnsi="Arial" w:cs="Arial"/>
          <w:b/>
          <w:lang w:val="ro-RO"/>
        </w:rPr>
        <w:t>(denumirea/numele)</w:t>
      </w: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DECLARAŢIE</w:t>
      </w: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 xml:space="preserve">privind neîncadrarea în situaţiile prevăzute la art. 167 </w:t>
      </w: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din Legea nr. 98/2016 privind achiziţiile publice</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Subsemnatul(a), ..................................., reprezentant (legal/împuternicit) al .................................. (denumirea/ numele si sediul/adresa ofertantului), în calitate de ofertant ofertant/ofertant asociat/terţ susţinător al ofertantului la procedura de ................. (se menţionează procedura) pentru atribuirea contractului de servicii având ca obiect .............. (obiectul contractului), cod CPV.................., organizată de ............ (denumirea autorităţii contractante), declar pe proprie răspundere că:</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 nu am încălcat dispoziţiile art. 51 din Legea nr. 98/2016 privind achiziţiile publice, referitoare la obligaţiile relevante din domeniile mediului, social şi al relaţiilor de muncă;</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b) nu mă aflu în procedura insolvenţei sau în lichidare, în supraveghere judiciară sau în încetarea activităţii;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c) nu am comis o abatere profesională gravă care îi pune în discuţie integritatea şi nu există în acest sens o decizie a unei instanţe judecătoreşti sau a unei autorităţi administrative;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 nu am încheiat cu alţi operatori economici acorduri care vizează denaturarea concurenţei în cadrul sau în legătură cu prezenta procedura;</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e) nu mă aflu într-o situaţie de conflict de interese în cadrul sau în legătură cu procedura în cauză;</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f) nu am participat anterior la pregătirea procedurii de atribuire care să conducă la o distorsionare a concurenţei;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g) nu mi-am încălcat în mod grav sau repetat obligaţiile principale ce-mi reveneau în cadrul unui contract de achiziţii publice, al unui contract de achiziţii sectoriale sau al unui contract de concesiune încheiate anterior, iar aceste încălcări nu au dus la încetarea anticipată a respectivului contract, plata de daune-interese sau alte sancţiuni comparabile;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h) nu mă fac vinovat de declaraţii false în conţinutul informaţiilor transmise la solicitarea autorităţii contractante în scopul verificării absenţei motivelor de excludere sau al îndeplinirii criteriilor de calificare, am prezentat informaţiile solicitate sau sunt în măsură să prezint documentele justificative solicitate;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i) nu am încercat să influenţez în mod nelegal procesul decizional al autorităţii contractante, să obţin informaţii confidenţiale care mi-ar putea conferi avantaje nejustificate în cadrul procedurii de atribuire şi nu am furnizat din neglijenţă informaţii eronate care pot avea o influenţă semnificativă asupra deciziilor autorităţii contractante privind excluderea mea din procedura de atribuire, selectarea sau atribuirea contractului de achiziţie publică/acordului-cadru.</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Înţeleg că, în cazul în care această declaraţie nu este conformă cu realitatea, sunt pasibil de încălcarea prevederilor legislaţiei penale privind falsul în declaraţii.</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Data completării __________________</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Ofertantul/Ofertantul asociat/Subcontractantul/Terţul susţinător,</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(Numele si prenumele în clar ale persoanei care semnează)</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right"/>
        <w:rPr>
          <w:rFonts w:ascii="Arial" w:hAnsi="Arial" w:cs="Arial"/>
          <w:b/>
          <w:lang w:val="ro-RO"/>
        </w:rPr>
      </w:pPr>
      <w:r w:rsidRPr="003259FB">
        <w:rPr>
          <w:rFonts w:ascii="Arial" w:hAnsi="Arial" w:cs="Arial"/>
          <w:b/>
          <w:lang w:val="ro-RO"/>
        </w:rPr>
        <w:br w:type="page"/>
      </w:r>
      <w:r w:rsidRPr="003259FB">
        <w:rPr>
          <w:rFonts w:ascii="Arial" w:hAnsi="Arial" w:cs="Arial"/>
          <w:b/>
          <w:lang w:val="ro-RO"/>
        </w:rPr>
        <w:lastRenderedPageBreak/>
        <w:t>Formular nr. 4</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 xml:space="preserve">      </w:t>
      </w:r>
    </w:p>
    <w:p w:rsidR="00001863" w:rsidRPr="003259FB" w:rsidRDefault="00001863" w:rsidP="00001863">
      <w:pPr>
        <w:spacing w:after="0" w:line="240" w:lineRule="auto"/>
        <w:rPr>
          <w:rFonts w:ascii="Arial" w:hAnsi="Arial" w:cs="Arial"/>
          <w:b/>
          <w:lang w:val="ro-RO"/>
        </w:rPr>
      </w:pPr>
      <w:r w:rsidRPr="003259FB">
        <w:rPr>
          <w:rFonts w:ascii="Arial" w:hAnsi="Arial" w:cs="Arial"/>
          <w:b/>
          <w:lang w:val="ro-RO"/>
        </w:rPr>
        <w:t>Ofertantul/Ofertantul asociat/Subcontractant/Terţ sus</w:t>
      </w:r>
      <w:r w:rsidRPr="003259FB">
        <w:rPr>
          <w:rFonts w:ascii="Cambria Math" w:hAnsi="Cambria Math" w:cs="Arial"/>
          <w:b/>
          <w:lang w:val="ro-RO"/>
        </w:rPr>
        <w:t>ț</w:t>
      </w:r>
      <w:r w:rsidRPr="003259FB">
        <w:rPr>
          <w:rFonts w:ascii="Arial" w:hAnsi="Arial" w:cs="Arial"/>
          <w:b/>
          <w:lang w:val="ro-RO"/>
        </w:rPr>
        <w:t>inător</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________________</w:t>
      </w:r>
    </w:p>
    <w:p w:rsidR="00C727E2" w:rsidRPr="003259FB" w:rsidRDefault="00C727E2">
      <w:pPr>
        <w:spacing w:after="0" w:line="240" w:lineRule="auto"/>
        <w:jc w:val="both"/>
        <w:rPr>
          <w:rFonts w:ascii="Arial" w:hAnsi="Arial" w:cs="Arial"/>
          <w:b/>
          <w:highlight w:val="yellow"/>
          <w:lang w:val="ro-RO"/>
        </w:rPr>
      </w:pPr>
      <w:r w:rsidRPr="003259FB">
        <w:rPr>
          <w:rFonts w:ascii="Arial" w:hAnsi="Arial" w:cs="Arial"/>
          <w:b/>
          <w:lang w:val="ro-RO"/>
        </w:rPr>
        <w:t>(denumirea/numele)</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903F26" w:rsidRPr="003259FB" w:rsidRDefault="00903F26" w:rsidP="00903F26">
      <w:pPr>
        <w:spacing w:after="0" w:line="240" w:lineRule="auto"/>
        <w:jc w:val="center"/>
        <w:rPr>
          <w:rFonts w:ascii="Arial" w:hAnsi="Arial" w:cs="Arial"/>
          <w:b/>
          <w:lang w:val="ro-RO"/>
        </w:rPr>
      </w:pPr>
      <w:r w:rsidRPr="003259FB">
        <w:rPr>
          <w:rFonts w:ascii="Arial" w:hAnsi="Arial" w:cs="Arial"/>
          <w:b/>
          <w:lang w:val="ro-RO"/>
        </w:rPr>
        <w:t xml:space="preserve">DECLARATIE </w:t>
      </w:r>
    </w:p>
    <w:p w:rsidR="00903F26" w:rsidRPr="003259FB" w:rsidRDefault="00903F26" w:rsidP="00903F26">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 xml:space="preserve">privind neîncadrarea în situaţiile prevăzute la art. 60 din </w:t>
      </w:r>
      <w:r w:rsidRPr="003259FB">
        <w:rPr>
          <w:rFonts w:ascii="Arial" w:hAnsi="Arial" w:cs="Arial"/>
          <w:b/>
          <w:vanish/>
          <w:lang w:val="ro-RO"/>
        </w:rPr>
        <w:t>&lt;LLNK 12006    34180 301   0 45&gt;</w:t>
      </w:r>
    </w:p>
    <w:p w:rsidR="00903F26" w:rsidRPr="003259FB" w:rsidRDefault="00903F26" w:rsidP="00903F26">
      <w:pPr>
        <w:autoSpaceDE w:val="0"/>
        <w:autoSpaceDN w:val="0"/>
        <w:adjustRightInd w:val="0"/>
        <w:spacing w:after="0" w:line="240" w:lineRule="auto"/>
        <w:jc w:val="center"/>
        <w:rPr>
          <w:rFonts w:ascii="Arial" w:hAnsi="Arial" w:cs="Arial"/>
          <w:b/>
          <w:lang w:val="ro-RO"/>
        </w:rPr>
      </w:pPr>
      <w:r w:rsidRPr="003259FB">
        <w:rPr>
          <w:rFonts w:ascii="Arial" w:hAnsi="Arial" w:cs="Arial"/>
          <w:b/>
          <w:lang w:val="ro-RO"/>
        </w:rPr>
        <w:t>Legea nr. 98/2016 privind achiziţiile publice</w:t>
      </w:r>
    </w:p>
    <w:p w:rsidR="00903F26" w:rsidRPr="003259FB" w:rsidRDefault="00903F26" w:rsidP="00903F26">
      <w:pPr>
        <w:autoSpaceDE w:val="0"/>
        <w:autoSpaceDN w:val="0"/>
        <w:adjustRightInd w:val="0"/>
        <w:spacing w:after="0" w:line="240" w:lineRule="auto"/>
        <w:jc w:val="center"/>
        <w:rPr>
          <w:rFonts w:ascii="Arial" w:hAnsi="Arial" w:cs="Arial"/>
          <w:lang w:val="ro-RO"/>
        </w:rPr>
      </w:pPr>
    </w:p>
    <w:p w:rsidR="00903F26" w:rsidRPr="003259FB" w:rsidRDefault="00903F26" w:rsidP="00903F26">
      <w:pPr>
        <w:autoSpaceDE w:val="0"/>
        <w:autoSpaceDN w:val="0"/>
        <w:adjustRightInd w:val="0"/>
        <w:spacing w:after="0" w:line="240" w:lineRule="auto"/>
        <w:jc w:val="center"/>
        <w:rPr>
          <w:rFonts w:ascii="Arial" w:hAnsi="Arial" w:cs="Arial"/>
          <w:lang w:val="ro-RO"/>
        </w:rPr>
      </w:pPr>
    </w:p>
    <w:p w:rsidR="00903F26" w:rsidRPr="003259FB" w:rsidRDefault="00903F26" w:rsidP="00903F26">
      <w:pPr>
        <w:autoSpaceDE w:val="0"/>
        <w:autoSpaceDN w:val="0"/>
        <w:adjustRightInd w:val="0"/>
        <w:spacing w:after="0" w:line="240" w:lineRule="auto"/>
        <w:jc w:val="center"/>
        <w:rPr>
          <w:rFonts w:ascii="Arial" w:hAnsi="Arial" w:cs="Arial"/>
          <w:lang w:val="ro-RO"/>
        </w:rPr>
      </w:pPr>
    </w:p>
    <w:p w:rsidR="00903F26" w:rsidRPr="003259FB" w:rsidRDefault="00903F26" w:rsidP="00903F26">
      <w:pPr>
        <w:autoSpaceDE w:val="0"/>
        <w:autoSpaceDN w:val="0"/>
        <w:adjustRightInd w:val="0"/>
        <w:spacing w:after="0" w:line="240" w:lineRule="auto"/>
        <w:jc w:val="center"/>
        <w:rPr>
          <w:rFonts w:ascii="Arial" w:hAnsi="Arial" w:cs="Arial"/>
          <w:lang w:val="ro-RO"/>
        </w:rPr>
      </w:pPr>
    </w:p>
    <w:p w:rsidR="00903F26" w:rsidRPr="003259FB" w:rsidRDefault="00903F26" w:rsidP="00903F26">
      <w:pPr>
        <w:pStyle w:val="DefaultText"/>
        <w:ind w:firstLine="720"/>
        <w:jc w:val="both"/>
        <w:rPr>
          <w:rFonts w:ascii="Arial" w:hAnsi="Arial" w:cs="Arial"/>
          <w:sz w:val="22"/>
          <w:szCs w:val="22"/>
          <w:lang w:val="ro-RO"/>
        </w:rPr>
      </w:pPr>
      <w:r w:rsidRPr="003259FB">
        <w:rPr>
          <w:rFonts w:ascii="Arial" w:hAnsi="Arial" w:cs="Arial"/>
          <w:sz w:val="22"/>
          <w:szCs w:val="22"/>
          <w:lang w:val="ro-RO"/>
        </w:rPr>
        <w:t xml:space="preserve">Subsemnatul(a), ..................................., reprezentant </w:t>
      </w:r>
      <w:r w:rsidRPr="003259FB">
        <w:rPr>
          <w:rFonts w:ascii="Arial" w:hAnsi="Arial" w:cs="Arial"/>
          <w:i/>
          <w:sz w:val="22"/>
          <w:szCs w:val="22"/>
          <w:lang w:val="ro-RO"/>
        </w:rPr>
        <w:t xml:space="preserve">(legal/împuternicit) </w:t>
      </w:r>
      <w:r w:rsidRPr="003259FB">
        <w:rPr>
          <w:rFonts w:ascii="Arial" w:hAnsi="Arial" w:cs="Arial"/>
          <w:sz w:val="22"/>
          <w:szCs w:val="22"/>
          <w:lang w:val="ro-RO"/>
        </w:rPr>
        <w:t>al ..................................</w:t>
      </w:r>
      <w:r w:rsidRPr="003259FB">
        <w:rPr>
          <w:rFonts w:ascii="Arial" w:hAnsi="Arial" w:cs="Arial"/>
          <w:i/>
          <w:sz w:val="22"/>
          <w:szCs w:val="22"/>
          <w:lang w:val="ro-RO"/>
        </w:rPr>
        <w:t xml:space="preserve"> (denumirea/ numele si sediul/adresa ofertantului)</w:t>
      </w:r>
      <w:r w:rsidRPr="003259FB">
        <w:rPr>
          <w:rFonts w:ascii="Arial" w:hAnsi="Arial" w:cs="Arial"/>
          <w:sz w:val="22"/>
          <w:szCs w:val="22"/>
          <w:lang w:val="ro-RO"/>
        </w:rPr>
        <w:t xml:space="preserve">, în calitate de ofertant ofertant/ofertant asociat/subcontractant al ofertantului la procedura de ................. </w:t>
      </w:r>
      <w:r w:rsidRPr="003259FB">
        <w:rPr>
          <w:rFonts w:ascii="Arial" w:hAnsi="Arial" w:cs="Arial"/>
          <w:i/>
          <w:sz w:val="22"/>
          <w:szCs w:val="22"/>
          <w:lang w:val="ro-RO"/>
        </w:rPr>
        <w:t>(se menţionează procedura)</w:t>
      </w:r>
      <w:r w:rsidRPr="003259FB">
        <w:rPr>
          <w:rFonts w:ascii="Arial" w:hAnsi="Arial" w:cs="Arial"/>
          <w:sz w:val="22"/>
          <w:szCs w:val="22"/>
          <w:lang w:val="ro-RO"/>
        </w:rPr>
        <w:t xml:space="preserve"> pentru atribuirea acordului-cadru de având ca obiect ..............</w:t>
      </w:r>
      <w:r w:rsidRPr="003259FB">
        <w:rPr>
          <w:rFonts w:ascii="Arial" w:hAnsi="Arial" w:cs="Arial"/>
          <w:i/>
          <w:sz w:val="22"/>
          <w:szCs w:val="22"/>
          <w:lang w:val="ro-RO"/>
        </w:rPr>
        <w:t xml:space="preserve"> (obiectul contractului)</w:t>
      </w:r>
      <w:r w:rsidRPr="003259FB">
        <w:rPr>
          <w:rFonts w:ascii="Arial" w:hAnsi="Arial" w:cs="Arial"/>
          <w:sz w:val="22"/>
          <w:szCs w:val="22"/>
          <w:lang w:val="ro-RO"/>
        </w:rPr>
        <w:t xml:space="preserve">, cod CPV.................., organizată de ............ </w:t>
      </w:r>
      <w:r w:rsidRPr="003259FB">
        <w:rPr>
          <w:rFonts w:ascii="Arial" w:hAnsi="Arial" w:cs="Arial"/>
          <w:i/>
          <w:sz w:val="22"/>
          <w:szCs w:val="22"/>
          <w:lang w:val="ro-RO"/>
        </w:rPr>
        <w:t>(denumirea</w:t>
      </w:r>
      <w:r w:rsidRPr="003259FB">
        <w:rPr>
          <w:rFonts w:ascii="Arial" w:hAnsi="Arial" w:cs="Arial"/>
          <w:sz w:val="22"/>
          <w:szCs w:val="22"/>
          <w:lang w:val="ro-RO"/>
        </w:rPr>
        <w:t xml:space="preserve"> </w:t>
      </w:r>
      <w:r w:rsidRPr="003259FB">
        <w:rPr>
          <w:rFonts w:ascii="Arial" w:hAnsi="Arial" w:cs="Arial"/>
          <w:i/>
          <w:sz w:val="22"/>
          <w:szCs w:val="22"/>
          <w:lang w:val="ro-RO"/>
        </w:rPr>
        <w:t xml:space="preserve">autorităţii contractante), </w:t>
      </w:r>
      <w:r w:rsidRPr="003259FB">
        <w:rPr>
          <w:rFonts w:ascii="Arial" w:hAnsi="Arial" w:cs="Arial"/>
          <w:b/>
          <w:i/>
          <w:sz w:val="22"/>
          <w:szCs w:val="22"/>
          <w:lang w:val="ro-RO"/>
        </w:rPr>
        <w:t>declar pe proprie răspundere</w:t>
      </w:r>
      <w:r w:rsidRPr="003259FB">
        <w:rPr>
          <w:rFonts w:ascii="Arial" w:hAnsi="Arial" w:cs="Arial"/>
          <w:sz w:val="22"/>
          <w:szCs w:val="22"/>
          <w:lang w:val="ro-RO"/>
        </w:rPr>
        <w:t xml:space="preserve">, cunoscând sancţiunile privind falsul în declaraţii, că: </w:t>
      </w:r>
      <w:r w:rsidRPr="003259FB">
        <w:rPr>
          <w:rFonts w:ascii="Arial" w:hAnsi="Arial" w:cs="Arial"/>
          <w:b/>
          <w:i/>
          <w:sz w:val="22"/>
          <w:szCs w:val="22"/>
          <w:u w:val="single"/>
          <w:lang w:val="ro-RO"/>
        </w:rPr>
        <w:t>NU mă încadrez</w:t>
      </w:r>
      <w:r w:rsidRPr="003259FB">
        <w:rPr>
          <w:rFonts w:ascii="Arial" w:hAnsi="Arial" w:cs="Arial"/>
          <w:sz w:val="22"/>
          <w:szCs w:val="22"/>
          <w:lang w:val="ro-RO"/>
        </w:rPr>
        <w:t xml:space="preserve"> în nici una din situaţiile prevăzute la articolul </w:t>
      </w:r>
      <w:r w:rsidRPr="003259FB">
        <w:rPr>
          <w:rFonts w:ascii="Arial" w:hAnsi="Arial" w:cs="Arial"/>
          <w:b/>
          <w:sz w:val="22"/>
          <w:szCs w:val="22"/>
          <w:lang w:val="ro-RO"/>
        </w:rPr>
        <w:t>60</w:t>
      </w:r>
      <w:r w:rsidRPr="003259FB">
        <w:rPr>
          <w:rFonts w:ascii="Arial" w:hAnsi="Arial" w:cs="Arial"/>
          <w:sz w:val="22"/>
          <w:szCs w:val="22"/>
          <w:lang w:val="ro-RO"/>
        </w:rPr>
        <w:t xml:space="preserve"> din </w:t>
      </w:r>
      <w:r w:rsidRPr="003259FB">
        <w:rPr>
          <w:rFonts w:ascii="Arial" w:hAnsi="Arial" w:cs="Arial"/>
          <w:b/>
          <w:sz w:val="22"/>
          <w:szCs w:val="22"/>
          <w:lang w:val="ro-RO"/>
        </w:rPr>
        <w:t>Legea nr. 98/2016 privind achiziţiile publice</w:t>
      </w:r>
      <w:r w:rsidRPr="003259FB">
        <w:rPr>
          <w:rFonts w:ascii="Arial" w:hAnsi="Arial" w:cs="Arial"/>
          <w:sz w:val="22"/>
          <w:szCs w:val="22"/>
          <w:lang w:val="ro-RO"/>
        </w:rPr>
        <w:t>, respectiv:</w:t>
      </w:r>
    </w:p>
    <w:p w:rsidR="00903F26" w:rsidRPr="003259FB" w:rsidRDefault="00903F26" w:rsidP="00903F26">
      <w:pPr>
        <w:pStyle w:val="DefaultText"/>
        <w:ind w:left="720"/>
        <w:jc w:val="both"/>
        <w:rPr>
          <w:rFonts w:ascii="Arial" w:hAnsi="Arial" w:cs="Arial"/>
          <w:sz w:val="22"/>
          <w:szCs w:val="22"/>
          <w:lang w:val="ro-RO"/>
        </w:rPr>
      </w:pPr>
    </w:p>
    <w:p w:rsidR="00903F26" w:rsidRPr="003259FB" w:rsidRDefault="00903F26" w:rsidP="00903F26">
      <w:pPr>
        <w:pStyle w:val="DefaultText"/>
        <w:ind w:left="720"/>
        <w:jc w:val="both"/>
        <w:rPr>
          <w:rFonts w:ascii="Arial" w:hAnsi="Arial" w:cs="Arial"/>
          <w:sz w:val="22"/>
          <w:szCs w:val="22"/>
          <w:lang w:val="ro-RO"/>
        </w:rPr>
      </w:pPr>
      <w:r w:rsidRPr="003259FB">
        <w:rPr>
          <w:rFonts w:ascii="Arial" w:hAnsi="Arial" w:cs="Arial"/>
          <w:sz w:val="22"/>
          <w:szCs w:val="22"/>
          <w:lang w:val="ro-RO"/>
        </w:rPr>
        <w:t xml:space="preserve">- nu am drept membri în cadrul consiliului de administraţie/organ de conducere sau de supervizare şi/sau nu am acţionari ori asociaţi persoane care sunt soţ/soţie, rudă sau afin până la gradul al doilea inclusiv, </w:t>
      </w:r>
      <w:r w:rsidRPr="003259FB">
        <w:rPr>
          <w:rFonts w:ascii="Arial" w:hAnsi="Arial" w:cs="Arial"/>
          <w:i/>
          <w:sz w:val="22"/>
          <w:szCs w:val="22"/>
          <w:lang w:val="ro-RO"/>
        </w:rPr>
        <w:t>sau</w:t>
      </w:r>
      <w:r w:rsidRPr="003259FB">
        <w:rPr>
          <w:rFonts w:ascii="Arial" w:hAnsi="Arial" w:cs="Arial"/>
          <w:sz w:val="22"/>
          <w:szCs w:val="22"/>
          <w:lang w:val="ro-RO"/>
        </w:rPr>
        <w:t xml:space="preserve"> care se află în relaţii comerciale cu persoane care deţin funcţii de decizie în cadrul autorităţii contractante;</w:t>
      </w:r>
    </w:p>
    <w:p w:rsidR="00903F26" w:rsidRPr="003259FB" w:rsidRDefault="00903F26" w:rsidP="00903F26">
      <w:pPr>
        <w:pStyle w:val="DefaultText"/>
        <w:ind w:left="720"/>
        <w:jc w:val="both"/>
        <w:rPr>
          <w:rFonts w:ascii="Arial" w:hAnsi="Arial" w:cs="Arial"/>
          <w:sz w:val="22"/>
          <w:szCs w:val="22"/>
          <w:lang w:val="ro-RO"/>
        </w:rPr>
      </w:pPr>
      <w:r w:rsidRPr="003259FB">
        <w:rPr>
          <w:rFonts w:ascii="Arial" w:hAnsi="Arial" w:cs="Arial"/>
          <w:sz w:val="22"/>
          <w:szCs w:val="22"/>
          <w:lang w:val="ro-RO"/>
        </w:rPr>
        <w:t>- nu am nominalizat printre principalele persoane desemnate pentru executarea contractului persoane care sunt soţ/soţie, rudă sau afin până la gradul al doilea inclusiv ori care se află în relaţii comerciale cu persoane cu funcţii de decizie în cadrul autorităţii contractante.</w:t>
      </w:r>
    </w:p>
    <w:p w:rsidR="00903F26" w:rsidRPr="003259FB" w:rsidRDefault="00903F26" w:rsidP="00903F26">
      <w:pPr>
        <w:pStyle w:val="DefaultText"/>
        <w:jc w:val="both"/>
        <w:rPr>
          <w:rFonts w:ascii="Arial" w:hAnsi="Arial" w:cs="Arial"/>
          <w:sz w:val="22"/>
          <w:szCs w:val="22"/>
          <w:lang w:val="ro-RO"/>
        </w:rPr>
      </w:pPr>
    </w:p>
    <w:p w:rsidR="00903F26" w:rsidRPr="003259FB" w:rsidRDefault="00903F26" w:rsidP="00903F26">
      <w:pPr>
        <w:pStyle w:val="DefaultText"/>
        <w:jc w:val="both"/>
        <w:rPr>
          <w:rFonts w:ascii="Arial" w:hAnsi="Arial" w:cs="Arial"/>
          <w:sz w:val="22"/>
          <w:szCs w:val="22"/>
          <w:lang w:val="ro-RO"/>
        </w:rPr>
      </w:pPr>
      <w:r w:rsidRPr="003259FB">
        <w:rPr>
          <w:rFonts w:ascii="Arial" w:hAnsi="Arial" w:cs="Arial"/>
          <w:sz w:val="22"/>
          <w:szCs w:val="22"/>
          <w:lang w:val="ro-RO"/>
        </w:rPr>
        <w:t xml:space="preserve">Persoanele cu funcţii de decizie din cadrul autorităţii contractante sunt: ........... </w:t>
      </w:r>
      <w:r w:rsidRPr="003259FB">
        <w:rPr>
          <w:rFonts w:ascii="Arial" w:hAnsi="Arial" w:cs="Arial"/>
          <w:i/>
          <w:sz w:val="22"/>
          <w:szCs w:val="22"/>
          <w:lang w:val="ro-RO"/>
        </w:rPr>
        <w:t>(se vor nominaliza persoan</w:t>
      </w:r>
      <w:r w:rsidR="00DD3B9C">
        <w:rPr>
          <w:rFonts w:ascii="Arial" w:hAnsi="Arial" w:cs="Arial"/>
          <w:i/>
          <w:sz w:val="22"/>
          <w:szCs w:val="22"/>
          <w:lang w:val="ro-RO"/>
        </w:rPr>
        <w:t>e</w:t>
      </w:r>
      <w:r w:rsidRPr="003259FB">
        <w:rPr>
          <w:rFonts w:ascii="Arial" w:hAnsi="Arial" w:cs="Arial"/>
          <w:i/>
          <w:sz w:val="22"/>
          <w:szCs w:val="22"/>
          <w:lang w:val="ro-RO"/>
        </w:rPr>
        <w:t>le menţionate în</w:t>
      </w:r>
      <w:r w:rsidR="00185FA3" w:rsidRPr="003259FB">
        <w:rPr>
          <w:rFonts w:ascii="Arial" w:hAnsi="Arial" w:cs="Arial"/>
          <w:i/>
          <w:sz w:val="22"/>
          <w:szCs w:val="22"/>
          <w:lang w:val="ro-RO"/>
        </w:rPr>
        <w:t xml:space="preserve"> Documentaţia de atribuire/Instrucţiuni către ofertanţi</w:t>
      </w:r>
      <w:r w:rsidRPr="003259FB">
        <w:rPr>
          <w:rFonts w:ascii="Arial" w:hAnsi="Arial" w:cs="Arial"/>
          <w:i/>
          <w:sz w:val="22"/>
          <w:szCs w:val="22"/>
          <w:lang w:val="ro-RO"/>
        </w:rPr>
        <w:t>)</w:t>
      </w:r>
    </w:p>
    <w:p w:rsidR="00903F26" w:rsidRPr="003259FB" w:rsidRDefault="00903F26" w:rsidP="00903F26">
      <w:pPr>
        <w:autoSpaceDE w:val="0"/>
        <w:autoSpaceDN w:val="0"/>
        <w:adjustRightInd w:val="0"/>
        <w:spacing w:after="0" w:line="240" w:lineRule="auto"/>
        <w:ind w:firstLine="720"/>
        <w:jc w:val="both"/>
        <w:rPr>
          <w:rFonts w:ascii="Arial" w:hAnsi="Arial" w:cs="Arial"/>
          <w:lang w:val="ro-RO"/>
        </w:rPr>
      </w:pPr>
      <w:r w:rsidRPr="003259FB">
        <w:rPr>
          <w:rFonts w:ascii="Arial" w:hAnsi="Arial" w:cs="Arial"/>
          <w:lang w:val="ro-RO"/>
        </w:rPr>
        <w:t>Subsemnatul(a) ................................... declar că voi informa imediat autoritatea contractantă dacă vor interveni modificări în prezenta declara</w:t>
      </w:r>
      <w:r w:rsidR="004462A0">
        <w:rPr>
          <w:rFonts w:ascii="Arial" w:hAnsi="Arial" w:cs="Arial"/>
          <w:lang w:val="ro-RO"/>
        </w:rPr>
        <w:t>ţ</w:t>
      </w:r>
      <w:r w:rsidRPr="003259FB">
        <w:rPr>
          <w:rFonts w:ascii="Arial" w:hAnsi="Arial" w:cs="Arial"/>
          <w:lang w:val="ro-RO"/>
        </w:rPr>
        <w:t>ie la orice punct pe parcursul derulării procedurii de atribuire a acordului-cadru sau, în cazul în care vom fi desemna</w:t>
      </w:r>
      <w:r w:rsidR="004462A0">
        <w:rPr>
          <w:rFonts w:ascii="Arial" w:hAnsi="Arial" w:cs="Arial"/>
          <w:lang w:val="ro-RO"/>
        </w:rPr>
        <w:t>ţ</w:t>
      </w:r>
      <w:r w:rsidRPr="003259FB">
        <w:rPr>
          <w:rFonts w:ascii="Arial" w:hAnsi="Arial" w:cs="Arial"/>
          <w:lang w:val="ro-RO"/>
        </w:rPr>
        <w:t xml:space="preserve">i câştigători, pe parcursul derulării acordului-cadru. </w:t>
      </w:r>
    </w:p>
    <w:p w:rsidR="00903F26" w:rsidRPr="003259FB" w:rsidRDefault="00903F26" w:rsidP="00903F26">
      <w:pPr>
        <w:spacing w:after="0" w:line="240" w:lineRule="auto"/>
        <w:jc w:val="both"/>
        <w:rPr>
          <w:rFonts w:ascii="Arial" w:hAnsi="Arial" w:cs="Arial"/>
          <w:lang w:val="ro-RO"/>
        </w:rPr>
      </w:pPr>
      <w:r w:rsidRPr="003259FB">
        <w:rPr>
          <w:rFonts w:ascii="Arial" w:hAnsi="Arial" w:cs="Arial"/>
          <w:lang w:val="ro-RO"/>
        </w:rPr>
        <w:t xml:space="preserve">    </w:t>
      </w:r>
      <w:r w:rsidRPr="003259FB">
        <w:rPr>
          <w:rFonts w:ascii="Arial" w:hAnsi="Arial" w:cs="Arial"/>
          <w:lang w:val="ro-RO"/>
        </w:rPr>
        <w:tab/>
        <w:t>De asemenea, declar ca informaţiile furnizate sunt complete şi corecte în fiecare detaliu şi înţeleg ca autoritatea contractantă are dreptul de a solicita, în scopul verificării şi confirmării declaraţiilor, orice documente doveditoare de care dispun.</w:t>
      </w:r>
    </w:p>
    <w:p w:rsidR="00903F26" w:rsidRPr="003259FB" w:rsidRDefault="00903F26" w:rsidP="00903F26">
      <w:pPr>
        <w:spacing w:after="0" w:line="240" w:lineRule="auto"/>
        <w:jc w:val="both"/>
        <w:rPr>
          <w:rFonts w:ascii="Arial" w:hAnsi="Arial" w:cs="Arial"/>
          <w:lang w:val="ro-RO"/>
        </w:rPr>
      </w:pPr>
      <w:r w:rsidRPr="003259FB">
        <w:rPr>
          <w:rFonts w:ascii="Arial" w:hAnsi="Arial" w:cs="Arial"/>
          <w:lang w:val="ro-RO"/>
        </w:rPr>
        <w:t xml:space="preserve">    </w:t>
      </w:r>
      <w:r w:rsidRPr="003259FB">
        <w:rPr>
          <w:rFonts w:ascii="Arial" w:hAnsi="Arial" w:cs="Arial"/>
          <w:lang w:val="ro-RO"/>
        </w:rPr>
        <w:tab/>
        <w:t>Înţeleg că, în cazul în care această declaraţie nu este conformă cu realitatea sunt pasibil de încălcarea prevederilor legislaţiei penale privind falsul în declaraţii.</w:t>
      </w:r>
    </w:p>
    <w:p w:rsidR="00903F26" w:rsidRPr="003259FB" w:rsidRDefault="00903F26" w:rsidP="00903F26">
      <w:pPr>
        <w:spacing w:after="0" w:line="240" w:lineRule="auto"/>
        <w:jc w:val="both"/>
        <w:rPr>
          <w:rFonts w:ascii="Arial" w:hAnsi="Arial" w:cs="Arial"/>
          <w:lang w:val="ro-RO"/>
        </w:rPr>
      </w:pPr>
      <w:r w:rsidRPr="003259FB">
        <w:rPr>
          <w:rFonts w:ascii="Arial" w:hAnsi="Arial" w:cs="Arial"/>
          <w:lang w:val="ro-RO"/>
        </w:rPr>
        <w:t xml:space="preserve">   </w:t>
      </w:r>
      <w:r w:rsidRPr="003259FB">
        <w:rPr>
          <w:rFonts w:ascii="Arial" w:hAnsi="Arial" w:cs="Arial"/>
          <w:lang w:val="ro-RO"/>
        </w:rPr>
        <w:tab/>
        <w:t>Pentru orice abatere de la prevederile legislative prezentate mai sus, îmi asum răspunderea exclusivă.</w:t>
      </w:r>
    </w:p>
    <w:p w:rsidR="00903F26" w:rsidRPr="003259FB" w:rsidRDefault="00903F26" w:rsidP="00903F26">
      <w:pPr>
        <w:spacing w:after="0" w:line="240" w:lineRule="auto"/>
        <w:rPr>
          <w:rFonts w:ascii="Arial" w:hAnsi="Arial" w:cs="Arial"/>
          <w:lang w:val="ro-RO"/>
        </w:rPr>
      </w:pPr>
    </w:p>
    <w:p w:rsidR="00903F26" w:rsidRPr="003259FB" w:rsidRDefault="00903F26" w:rsidP="00903F26">
      <w:pPr>
        <w:spacing w:after="0" w:line="240" w:lineRule="auto"/>
        <w:rPr>
          <w:rFonts w:ascii="Arial" w:hAnsi="Arial" w:cs="Arial"/>
          <w:lang w:val="ro-RO"/>
        </w:rPr>
      </w:pPr>
      <w:r w:rsidRPr="003259FB">
        <w:rPr>
          <w:rFonts w:ascii="Arial" w:hAnsi="Arial" w:cs="Arial"/>
          <w:lang w:val="ro-RO"/>
        </w:rPr>
        <w:t>Data completării ___________________</w:t>
      </w:r>
    </w:p>
    <w:p w:rsidR="00903F26" w:rsidRPr="003259FB" w:rsidRDefault="00903F26" w:rsidP="00903F26">
      <w:pPr>
        <w:spacing w:after="0" w:line="240" w:lineRule="auto"/>
        <w:rPr>
          <w:rFonts w:ascii="Arial" w:hAnsi="Arial" w:cs="Arial"/>
          <w:lang w:val="ro-RO"/>
        </w:rPr>
      </w:pPr>
    </w:p>
    <w:p w:rsidR="00903F26" w:rsidRPr="003259FB" w:rsidRDefault="00903F26" w:rsidP="00903F26">
      <w:pPr>
        <w:spacing w:after="0" w:line="240" w:lineRule="auto"/>
        <w:rPr>
          <w:rFonts w:ascii="Arial" w:hAnsi="Arial" w:cs="Arial"/>
          <w:lang w:val="ro-RO"/>
        </w:rPr>
      </w:pPr>
    </w:p>
    <w:p w:rsidR="00903F26" w:rsidRPr="003259FB" w:rsidRDefault="00903F26" w:rsidP="00903F26">
      <w:pPr>
        <w:spacing w:after="0" w:line="240" w:lineRule="auto"/>
        <w:rPr>
          <w:rFonts w:ascii="Arial" w:hAnsi="Arial" w:cs="Arial"/>
          <w:lang w:val="ro-RO"/>
        </w:rPr>
      </w:pPr>
    </w:p>
    <w:p w:rsidR="00903F26" w:rsidRPr="003259FB" w:rsidRDefault="00903F26" w:rsidP="00903F26">
      <w:pPr>
        <w:spacing w:after="0" w:line="240" w:lineRule="auto"/>
        <w:jc w:val="center"/>
        <w:rPr>
          <w:rFonts w:ascii="Arial" w:hAnsi="Arial" w:cs="Arial"/>
          <w:lang w:val="ro-RO"/>
        </w:rPr>
      </w:pPr>
      <w:r w:rsidRPr="003259FB">
        <w:rPr>
          <w:rFonts w:ascii="Arial" w:hAnsi="Arial" w:cs="Arial"/>
          <w:lang w:val="ro-RO"/>
        </w:rPr>
        <w:t>Ofertantul/Ofertantul asociat/Subcontractant,</w:t>
      </w:r>
    </w:p>
    <w:p w:rsidR="00903F26" w:rsidRPr="003259FB" w:rsidRDefault="00903F26" w:rsidP="00903F26">
      <w:pPr>
        <w:spacing w:after="0" w:line="240" w:lineRule="auto"/>
        <w:jc w:val="center"/>
        <w:rPr>
          <w:rFonts w:ascii="Arial" w:hAnsi="Arial" w:cs="Arial"/>
          <w:lang w:val="ro-RO"/>
        </w:rPr>
      </w:pPr>
      <w:r w:rsidRPr="003259FB">
        <w:rPr>
          <w:rFonts w:ascii="Arial" w:hAnsi="Arial" w:cs="Arial"/>
          <w:lang w:val="ro-RO"/>
        </w:rPr>
        <w:t>_________________</w:t>
      </w:r>
    </w:p>
    <w:p w:rsidR="00903F26" w:rsidRPr="003259FB" w:rsidRDefault="00903F26" w:rsidP="00903F26">
      <w:pPr>
        <w:spacing w:after="0" w:line="240" w:lineRule="auto"/>
        <w:jc w:val="center"/>
        <w:rPr>
          <w:rFonts w:ascii="Arial" w:hAnsi="Arial" w:cs="Arial"/>
          <w:lang w:val="ro-RO"/>
        </w:rPr>
      </w:pPr>
      <w:r w:rsidRPr="003259FB">
        <w:rPr>
          <w:rFonts w:ascii="Arial" w:hAnsi="Arial" w:cs="Arial"/>
          <w:lang w:val="ro-RO"/>
        </w:rPr>
        <w:t>(</w:t>
      </w:r>
      <w:r w:rsidRPr="003259FB">
        <w:rPr>
          <w:rFonts w:ascii="Arial" w:hAnsi="Arial" w:cs="Arial"/>
          <w:i/>
          <w:lang w:val="ro-RO"/>
        </w:rPr>
        <w:t>Numele si prenumele in clar ale persoanei care semnează, ştampila</w:t>
      </w:r>
      <w:r w:rsidRPr="003259FB">
        <w:rPr>
          <w:rFonts w:ascii="Arial" w:hAnsi="Arial" w:cs="Arial"/>
          <w:lang w:val="ro-RO"/>
        </w:rPr>
        <w:t>)</w:t>
      </w:r>
    </w:p>
    <w:p w:rsidR="00903F26" w:rsidRPr="003259FB" w:rsidRDefault="00903F26" w:rsidP="00903F26">
      <w:pPr>
        <w:spacing w:after="0" w:line="240" w:lineRule="auto"/>
        <w:rPr>
          <w:rFonts w:ascii="Arial" w:hAnsi="Arial" w:cs="Arial"/>
          <w:lang w:val="ro-RO"/>
        </w:rPr>
      </w:pPr>
    </w:p>
    <w:p w:rsidR="00903F26" w:rsidRPr="003259FB" w:rsidRDefault="00903F26" w:rsidP="00903F26">
      <w:pPr>
        <w:spacing w:after="0" w:line="240" w:lineRule="auto"/>
        <w:rPr>
          <w:rFonts w:ascii="Arial" w:hAnsi="Arial" w:cs="Arial"/>
          <w:lang w:val="ro-RO"/>
        </w:rPr>
      </w:pPr>
    </w:p>
    <w:p w:rsidR="00903F26" w:rsidRPr="003259FB" w:rsidRDefault="00903F26" w:rsidP="00903F26">
      <w:pPr>
        <w:jc w:val="center"/>
        <w:rPr>
          <w:rFonts w:ascii="Arial" w:hAnsi="Arial" w:cs="Arial"/>
          <w:b/>
          <w:lang w:val="ro-RO"/>
        </w:rPr>
        <w:sectPr w:rsidR="00903F26" w:rsidRPr="003259FB" w:rsidSect="0003178D">
          <w:headerReference w:type="default" r:id="rId8"/>
          <w:footerReference w:type="default" r:id="rId9"/>
          <w:pgSz w:w="11906" w:h="16838"/>
          <w:pgMar w:top="1296" w:right="990" w:bottom="1296" w:left="864" w:header="706" w:footer="850" w:gutter="0"/>
          <w:cols w:space="708"/>
          <w:docGrid w:linePitch="360"/>
        </w:sectPr>
      </w:pPr>
    </w:p>
    <w:p w:rsidR="00903F26" w:rsidRPr="003259FB" w:rsidRDefault="00903F26" w:rsidP="00903F26">
      <w:pPr>
        <w:spacing w:after="0" w:line="240" w:lineRule="auto"/>
        <w:rPr>
          <w:rStyle w:val="tax1"/>
          <w:rFonts w:ascii="Arial" w:hAnsi="Arial" w:cs="Arial"/>
          <w:sz w:val="22"/>
          <w:szCs w:val="22"/>
          <w:lang w:val="ro-RO"/>
        </w:rPr>
      </w:pPr>
    </w:p>
    <w:p w:rsidR="00C727E2" w:rsidRPr="003259FB" w:rsidRDefault="00C727E2">
      <w:pPr>
        <w:spacing w:after="0" w:line="240" w:lineRule="auto"/>
        <w:jc w:val="right"/>
        <w:rPr>
          <w:rFonts w:ascii="Arial" w:hAnsi="Arial" w:cs="Arial"/>
          <w:b/>
          <w:lang w:val="ro-RO"/>
        </w:rPr>
      </w:pPr>
      <w:r w:rsidRPr="003259FB">
        <w:rPr>
          <w:rFonts w:ascii="Arial" w:hAnsi="Arial" w:cs="Arial"/>
          <w:lang w:val="ro-RO"/>
        </w:rPr>
        <w:tab/>
      </w:r>
      <w:bookmarkStart w:id="1" w:name="_Toc310624813"/>
      <w:r w:rsidRPr="003259FB">
        <w:rPr>
          <w:rFonts w:ascii="Arial" w:hAnsi="Arial" w:cs="Arial"/>
          <w:b/>
          <w:lang w:val="ro-RO"/>
        </w:rPr>
        <w:t xml:space="preserve">Formular nr. </w:t>
      </w:r>
      <w:bookmarkEnd w:id="1"/>
      <w:r w:rsidRPr="003259FB">
        <w:rPr>
          <w:rFonts w:ascii="Arial" w:hAnsi="Arial" w:cs="Arial"/>
          <w:b/>
          <w:lang w:val="ro-RO"/>
        </w:rPr>
        <w:t>5</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Operator economic</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________________</w:t>
      </w:r>
    </w:p>
    <w:p w:rsidR="00C727E2" w:rsidRPr="003259FB" w:rsidRDefault="00C727E2">
      <w:pPr>
        <w:spacing w:after="0" w:line="240" w:lineRule="auto"/>
        <w:jc w:val="both"/>
        <w:rPr>
          <w:rFonts w:ascii="Arial" w:hAnsi="Arial" w:cs="Arial"/>
          <w:b/>
          <w:highlight w:val="yellow"/>
          <w:lang w:val="ro-RO"/>
        </w:rPr>
      </w:pPr>
      <w:r w:rsidRPr="003259FB">
        <w:rPr>
          <w:rFonts w:ascii="Arial" w:hAnsi="Arial" w:cs="Arial"/>
          <w:b/>
          <w:lang w:val="ro-RO"/>
        </w:rPr>
        <w:t>(denumirea/numele)</w:t>
      </w: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DECLARAŢIE PRIVIND PRINCIPALELE SERVICII SIMILARE PRESTATE ÎN ULTIMII 3 ANI</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Subsemnatul (a), reprezentant ___________________ al ______________________________________________, declar pe propria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(legal/împuternicit)    </w:t>
      </w:r>
      <w:r w:rsidRPr="003259FB">
        <w:rPr>
          <w:rFonts w:ascii="Arial" w:hAnsi="Arial" w:cs="Arial"/>
          <w:lang w:val="ro-RO"/>
        </w:rPr>
        <w:tab/>
        <w:t xml:space="preserve">    (denumirea/numele si sediul/adresa ofertantului)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răspundere, sub sancţiunile aplicate faptei de fals în acte publice, că datele prezentate în tabelul anexat sunt reale.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Subsemnatul autorizez prin prezenta orice instituţie, societate comercială, bancă, alte persoane juridice, să furnizeze informaţii reprezentanţilor autorizaţi ai autorităţii contractante _________________________________________________ cu privire la orice aspect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(denumirea şi adresa autorităţii contractante)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tehnic şi financiar în legătura cu activitatea noastră.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Prezenta declaraţie este valabilă până la data de 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(data expirării perioadei de valabilitate a ofertei)</w:t>
      </w:r>
    </w:p>
    <w:p w:rsidR="00C727E2" w:rsidRPr="003259FB" w:rsidRDefault="00C727E2">
      <w:pPr>
        <w:spacing w:after="0" w:line="240" w:lineRule="auto"/>
        <w:jc w:val="both"/>
        <w:rPr>
          <w:rFonts w:ascii="Arial" w:hAnsi="Arial" w:cs="Arial"/>
          <w:lang w:val="ro-RO"/>
        </w:rPr>
      </w:pPr>
    </w:p>
    <w:tbl>
      <w:tblPr>
        <w:tblW w:w="14271" w:type="dxa"/>
        <w:jc w:val="center"/>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2415"/>
        <w:gridCol w:w="791"/>
        <w:gridCol w:w="2430"/>
        <w:gridCol w:w="1988"/>
        <w:gridCol w:w="1547"/>
        <w:gridCol w:w="1539"/>
        <w:gridCol w:w="1423"/>
        <w:gridCol w:w="1321"/>
      </w:tblGrid>
      <w:tr w:rsidR="00C727E2" w:rsidRPr="003259FB">
        <w:trPr>
          <w:tblHeader/>
          <w:jc w:val="center"/>
        </w:trPr>
        <w:tc>
          <w:tcPr>
            <w:tcW w:w="818"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Nr. Crt.</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tc>
        <w:tc>
          <w:tcPr>
            <w:tcW w:w="2419"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Denumirea şi obiectul contractului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Numărul şi data contractului</w:t>
            </w:r>
          </w:p>
        </w:tc>
        <w:tc>
          <w:tcPr>
            <w:tcW w:w="789"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Codul CPV</w:t>
            </w:r>
          </w:p>
        </w:tc>
        <w:tc>
          <w:tcPr>
            <w:tcW w:w="2422"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Denumirea/numele beneficiarului/clientului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Adresa</w:t>
            </w:r>
          </w:p>
        </w:tc>
        <w:tc>
          <w:tcPr>
            <w:tcW w:w="1989"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Calitatea in contract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(contractant unic, asociat, subcontractant, lider asociere)</w:t>
            </w:r>
          </w:p>
        </w:tc>
        <w:tc>
          <w:tcPr>
            <w:tcW w:w="1548"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Preţul total al contractului (lei, fără TVA)</w:t>
            </w:r>
          </w:p>
        </w:tc>
        <w:tc>
          <w:tcPr>
            <w:tcW w:w="1541"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Valoarea serviciilor  prestate (lei, fără TVA)</w:t>
            </w:r>
          </w:p>
        </w:tc>
        <w:tc>
          <w:tcPr>
            <w:tcW w:w="1424"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Perioada şi locul de prestare</w:t>
            </w:r>
          </w:p>
        </w:tc>
        <w:tc>
          <w:tcPr>
            <w:tcW w:w="1321"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Observaţii</w:t>
            </w:r>
          </w:p>
        </w:tc>
      </w:tr>
      <w:tr w:rsidR="00C727E2" w:rsidRPr="003259FB">
        <w:trPr>
          <w:tblHeader/>
          <w:jc w:val="center"/>
        </w:trPr>
        <w:tc>
          <w:tcPr>
            <w:tcW w:w="818"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0</w:t>
            </w:r>
          </w:p>
        </w:tc>
        <w:tc>
          <w:tcPr>
            <w:tcW w:w="2419"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1</w:t>
            </w:r>
          </w:p>
        </w:tc>
        <w:tc>
          <w:tcPr>
            <w:tcW w:w="789" w:type="dxa"/>
          </w:tcPr>
          <w:p w:rsidR="00C727E2" w:rsidRPr="003259FB" w:rsidRDefault="00C727E2">
            <w:pPr>
              <w:spacing w:after="0" w:line="240" w:lineRule="auto"/>
              <w:jc w:val="both"/>
              <w:rPr>
                <w:rFonts w:ascii="Arial" w:hAnsi="Arial" w:cs="Arial"/>
                <w:lang w:val="ro-RO"/>
              </w:rPr>
            </w:pPr>
          </w:p>
        </w:tc>
        <w:tc>
          <w:tcPr>
            <w:tcW w:w="2422"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2</w:t>
            </w:r>
          </w:p>
        </w:tc>
        <w:tc>
          <w:tcPr>
            <w:tcW w:w="1989"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3</w:t>
            </w:r>
          </w:p>
        </w:tc>
        <w:tc>
          <w:tcPr>
            <w:tcW w:w="1548"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4</w:t>
            </w:r>
          </w:p>
        </w:tc>
        <w:tc>
          <w:tcPr>
            <w:tcW w:w="1541"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5</w:t>
            </w:r>
          </w:p>
        </w:tc>
        <w:tc>
          <w:tcPr>
            <w:tcW w:w="1424"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6</w:t>
            </w:r>
          </w:p>
        </w:tc>
        <w:tc>
          <w:tcPr>
            <w:tcW w:w="1321"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8</w:t>
            </w:r>
          </w:p>
        </w:tc>
      </w:tr>
      <w:tr w:rsidR="00C727E2" w:rsidRPr="003259FB">
        <w:trPr>
          <w:trHeight w:val="262"/>
          <w:jc w:val="center"/>
        </w:trPr>
        <w:tc>
          <w:tcPr>
            <w:tcW w:w="818"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1</w:t>
            </w:r>
          </w:p>
        </w:tc>
        <w:tc>
          <w:tcPr>
            <w:tcW w:w="2419" w:type="dxa"/>
          </w:tcPr>
          <w:p w:rsidR="00C727E2" w:rsidRPr="003259FB" w:rsidRDefault="00C727E2">
            <w:pPr>
              <w:spacing w:after="0" w:line="240" w:lineRule="auto"/>
              <w:jc w:val="both"/>
              <w:rPr>
                <w:rFonts w:ascii="Arial" w:hAnsi="Arial" w:cs="Arial"/>
                <w:lang w:val="ro-RO"/>
              </w:rPr>
            </w:pPr>
          </w:p>
        </w:tc>
        <w:tc>
          <w:tcPr>
            <w:tcW w:w="789" w:type="dxa"/>
          </w:tcPr>
          <w:p w:rsidR="00C727E2" w:rsidRPr="003259FB" w:rsidRDefault="00C727E2">
            <w:pPr>
              <w:spacing w:after="0" w:line="240" w:lineRule="auto"/>
              <w:jc w:val="both"/>
              <w:rPr>
                <w:rFonts w:ascii="Arial" w:hAnsi="Arial" w:cs="Arial"/>
                <w:lang w:val="ro-RO"/>
              </w:rPr>
            </w:pPr>
          </w:p>
        </w:tc>
        <w:tc>
          <w:tcPr>
            <w:tcW w:w="2422" w:type="dxa"/>
          </w:tcPr>
          <w:p w:rsidR="00C727E2" w:rsidRPr="003259FB" w:rsidRDefault="00C727E2">
            <w:pPr>
              <w:spacing w:after="0" w:line="240" w:lineRule="auto"/>
              <w:jc w:val="both"/>
              <w:rPr>
                <w:rFonts w:ascii="Arial" w:hAnsi="Arial" w:cs="Arial"/>
                <w:lang w:val="ro-RO"/>
              </w:rPr>
            </w:pPr>
          </w:p>
        </w:tc>
        <w:tc>
          <w:tcPr>
            <w:tcW w:w="1989" w:type="dxa"/>
          </w:tcPr>
          <w:p w:rsidR="00C727E2" w:rsidRPr="003259FB" w:rsidRDefault="00C727E2">
            <w:pPr>
              <w:spacing w:after="0" w:line="240" w:lineRule="auto"/>
              <w:jc w:val="both"/>
              <w:rPr>
                <w:rFonts w:ascii="Arial" w:hAnsi="Arial" w:cs="Arial"/>
                <w:lang w:val="ro-RO"/>
              </w:rPr>
            </w:pPr>
          </w:p>
        </w:tc>
        <w:tc>
          <w:tcPr>
            <w:tcW w:w="1548" w:type="dxa"/>
          </w:tcPr>
          <w:p w:rsidR="00C727E2" w:rsidRPr="003259FB" w:rsidRDefault="00C727E2">
            <w:pPr>
              <w:spacing w:after="0" w:line="240" w:lineRule="auto"/>
              <w:jc w:val="both"/>
              <w:rPr>
                <w:rFonts w:ascii="Arial" w:hAnsi="Arial" w:cs="Arial"/>
                <w:lang w:val="ro-RO"/>
              </w:rPr>
            </w:pPr>
          </w:p>
        </w:tc>
        <w:tc>
          <w:tcPr>
            <w:tcW w:w="1541" w:type="dxa"/>
          </w:tcPr>
          <w:p w:rsidR="00C727E2" w:rsidRPr="003259FB" w:rsidRDefault="00C727E2">
            <w:pPr>
              <w:spacing w:after="0" w:line="240" w:lineRule="auto"/>
              <w:jc w:val="both"/>
              <w:rPr>
                <w:rFonts w:ascii="Arial" w:hAnsi="Arial" w:cs="Arial"/>
                <w:lang w:val="ro-RO"/>
              </w:rPr>
            </w:pPr>
          </w:p>
        </w:tc>
        <w:tc>
          <w:tcPr>
            <w:tcW w:w="1424" w:type="dxa"/>
          </w:tcPr>
          <w:p w:rsidR="00C727E2" w:rsidRPr="003259FB" w:rsidRDefault="00C727E2">
            <w:pPr>
              <w:spacing w:after="0" w:line="240" w:lineRule="auto"/>
              <w:jc w:val="both"/>
              <w:rPr>
                <w:rFonts w:ascii="Arial" w:hAnsi="Arial" w:cs="Arial"/>
                <w:lang w:val="ro-RO"/>
              </w:rPr>
            </w:pPr>
          </w:p>
        </w:tc>
        <w:tc>
          <w:tcPr>
            <w:tcW w:w="1321" w:type="dxa"/>
          </w:tcPr>
          <w:p w:rsidR="00C727E2" w:rsidRPr="003259FB" w:rsidRDefault="00C727E2">
            <w:pPr>
              <w:spacing w:after="0" w:line="240" w:lineRule="auto"/>
              <w:jc w:val="both"/>
              <w:rPr>
                <w:rFonts w:ascii="Arial" w:hAnsi="Arial" w:cs="Arial"/>
                <w:lang w:val="ro-RO"/>
              </w:rPr>
            </w:pPr>
          </w:p>
        </w:tc>
      </w:tr>
      <w:tr w:rsidR="00C727E2" w:rsidRPr="003259FB">
        <w:trPr>
          <w:trHeight w:val="137"/>
          <w:jc w:val="center"/>
        </w:trPr>
        <w:tc>
          <w:tcPr>
            <w:tcW w:w="818"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2</w:t>
            </w:r>
          </w:p>
        </w:tc>
        <w:tc>
          <w:tcPr>
            <w:tcW w:w="2419" w:type="dxa"/>
          </w:tcPr>
          <w:p w:rsidR="00C727E2" w:rsidRPr="003259FB" w:rsidRDefault="00C727E2">
            <w:pPr>
              <w:spacing w:after="0" w:line="240" w:lineRule="auto"/>
              <w:jc w:val="both"/>
              <w:rPr>
                <w:rFonts w:ascii="Arial" w:hAnsi="Arial" w:cs="Arial"/>
                <w:lang w:val="ro-RO"/>
              </w:rPr>
            </w:pPr>
          </w:p>
        </w:tc>
        <w:tc>
          <w:tcPr>
            <w:tcW w:w="789" w:type="dxa"/>
          </w:tcPr>
          <w:p w:rsidR="00C727E2" w:rsidRPr="003259FB" w:rsidRDefault="00C727E2">
            <w:pPr>
              <w:spacing w:after="0" w:line="240" w:lineRule="auto"/>
              <w:jc w:val="both"/>
              <w:rPr>
                <w:rFonts w:ascii="Arial" w:hAnsi="Arial" w:cs="Arial"/>
                <w:lang w:val="ro-RO"/>
              </w:rPr>
            </w:pPr>
          </w:p>
        </w:tc>
        <w:tc>
          <w:tcPr>
            <w:tcW w:w="2422" w:type="dxa"/>
          </w:tcPr>
          <w:p w:rsidR="00C727E2" w:rsidRPr="003259FB" w:rsidRDefault="00C727E2">
            <w:pPr>
              <w:spacing w:after="0" w:line="240" w:lineRule="auto"/>
              <w:jc w:val="both"/>
              <w:rPr>
                <w:rFonts w:ascii="Arial" w:hAnsi="Arial" w:cs="Arial"/>
                <w:lang w:val="ro-RO"/>
              </w:rPr>
            </w:pPr>
          </w:p>
        </w:tc>
        <w:tc>
          <w:tcPr>
            <w:tcW w:w="1989" w:type="dxa"/>
          </w:tcPr>
          <w:p w:rsidR="00C727E2" w:rsidRPr="003259FB" w:rsidRDefault="00C727E2">
            <w:pPr>
              <w:spacing w:after="0" w:line="240" w:lineRule="auto"/>
              <w:jc w:val="both"/>
              <w:rPr>
                <w:rFonts w:ascii="Arial" w:hAnsi="Arial" w:cs="Arial"/>
                <w:lang w:val="ro-RO"/>
              </w:rPr>
            </w:pPr>
          </w:p>
        </w:tc>
        <w:tc>
          <w:tcPr>
            <w:tcW w:w="1548" w:type="dxa"/>
          </w:tcPr>
          <w:p w:rsidR="00C727E2" w:rsidRPr="003259FB" w:rsidRDefault="00C727E2">
            <w:pPr>
              <w:spacing w:after="0" w:line="240" w:lineRule="auto"/>
              <w:jc w:val="both"/>
              <w:rPr>
                <w:rFonts w:ascii="Arial" w:hAnsi="Arial" w:cs="Arial"/>
                <w:lang w:val="ro-RO"/>
              </w:rPr>
            </w:pPr>
          </w:p>
        </w:tc>
        <w:tc>
          <w:tcPr>
            <w:tcW w:w="1541" w:type="dxa"/>
          </w:tcPr>
          <w:p w:rsidR="00C727E2" w:rsidRPr="003259FB" w:rsidRDefault="00C727E2">
            <w:pPr>
              <w:spacing w:after="0" w:line="240" w:lineRule="auto"/>
              <w:jc w:val="both"/>
              <w:rPr>
                <w:rFonts w:ascii="Arial" w:hAnsi="Arial" w:cs="Arial"/>
                <w:lang w:val="ro-RO"/>
              </w:rPr>
            </w:pPr>
          </w:p>
        </w:tc>
        <w:tc>
          <w:tcPr>
            <w:tcW w:w="1424" w:type="dxa"/>
          </w:tcPr>
          <w:p w:rsidR="00C727E2" w:rsidRPr="003259FB" w:rsidRDefault="00C727E2">
            <w:pPr>
              <w:spacing w:after="0" w:line="240" w:lineRule="auto"/>
              <w:jc w:val="both"/>
              <w:rPr>
                <w:rFonts w:ascii="Arial" w:hAnsi="Arial" w:cs="Arial"/>
                <w:lang w:val="ro-RO"/>
              </w:rPr>
            </w:pPr>
          </w:p>
        </w:tc>
        <w:tc>
          <w:tcPr>
            <w:tcW w:w="1321" w:type="dxa"/>
          </w:tcPr>
          <w:p w:rsidR="00C727E2" w:rsidRPr="003259FB" w:rsidRDefault="00C727E2">
            <w:pPr>
              <w:spacing w:after="0" w:line="240" w:lineRule="auto"/>
              <w:jc w:val="both"/>
              <w:rPr>
                <w:rFonts w:ascii="Arial" w:hAnsi="Arial" w:cs="Arial"/>
                <w:lang w:val="ro-RO"/>
              </w:rPr>
            </w:pPr>
          </w:p>
        </w:tc>
      </w:tr>
      <w:tr w:rsidR="00C727E2" w:rsidRPr="003259FB">
        <w:trPr>
          <w:jc w:val="center"/>
        </w:trPr>
        <w:tc>
          <w:tcPr>
            <w:tcW w:w="818" w:type="dxa"/>
          </w:tcPr>
          <w:p w:rsidR="00C727E2" w:rsidRPr="003259FB" w:rsidRDefault="00C727E2">
            <w:pPr>
              <w:spacing w:after="0" w:line="240" w:lineRule="auto"/>
              <w:jc w:val="both"/>
              <w:rPr>
                <w:rFonts w:ascii="Arial" w:hAnsi="Arial" w:cs="Arial"/>
                <w:lang w:val="ro-RO"/>
              </w:rPr>
            </w:pPr>
            <w:r w:rsidRPr="003259FB">
              <w:rPr>
                <w:rFonts w:ascii="Arial" w:hAnsi="Arial" w:cs="Arial"/>
                <w:lang w:val="ro-RO"/>
              </w:rPr>
              <w:t>.....</w:t>
            </w:r>
          </w:p>
        </w:tc>
        <w:tc>
          <w:tcPr>
            <w:tcW w:w="2419" w:type="dxa"/>
          </w:tcPr>
          <w:p w:rsidR="00C727E2" w:rsidRPr="003259FB" w:rsidRDefault="00C727E2">
            <w:pPr>
              <w:spacing w:after="0" w:line="240" w:lineRule="auto"/>
              <w:jc w:val="both"/>
              <w:rPr>
                <w:rFonts w:ascii="Arial" w:hAnsi="Arial" w:cs="Arial"/>
                <w:lang w:val="ro-RO"/>
              </w:rPr>
            </w:pPr>
          </w:p>
        </w:tc>
        <w:tc>
          <w:tcPr>
            <w:tcW w:w="789" w:type="dxa"/>
          </w:tcPr>
          <w:p w:rsidR="00C727E2" w:rsidRPr="003259FB" w:rsidRDefault="00C727E2">
            <w:pPr>
              <w:spacing w:after="0" w:line="240" w:lineRule="auto"/>
              <w:jc w:val="both"/>
              <w:rPr>
                <w:rFonts w:ascii="Arial" w:hAnsi="Arial" w:cs="Arial"/>
                <w:lang w:val="ro-RO"/>
              </w:rPr>
            </w:pPr>
          </w:p>
        </w:tc>
        <w:tc>
          <w:tcPr>
            <w:tcW w:w="2422" w:type="dxa"/>
          </w:tcPr>
          <w:p w:rsidR="00C727E2" w:rsidRPr="003259FB" w:rsidRDefault="00C727E2">
            <w:pPr>
              <w:spacing w:after="0" w:line="240" w:lineRule="auto"/>
              <w:jc w:val="both"/>
              <w:rPr>
                <w:rFonts w:ascii="Arial" w:hAnsi="Arial" w:cs="Arial"/>
                <w:lang w:val="ro-RO"/>
              </w:rPr>
            </w:pPr>
          </w:p>
        </w:tc>
        <w:tc>
          <w:tcPr>
            <w:tcW w:w="1989" w:type="dxa"/>
          </w:tcPr>
          <w:p w:rsidR="00C727E2" w:rsidRPr="003259FB" w:rsidRDefault="00C727E2">
            <w:pPr>
              <w:spacing w:after="0" w:line="240" w:lineRule="auto"/>
              <w:jc w:val="both"/>
              <w:rPr>
                <w:rFonts w:ascii="Arial" w:hAnsi="Arial" w:cs="Arial"/>
                <w:lang w:val="ro-RO"/>
              </w:rPr>
            </w:pPr>
          </w:p>
        </w:tc>
        <w:tc>
          <w:tcPr>
            <w:tcW w:w="1548" w:type="dxa"/>
          </w:tcPr>
          <w:p w:rsidR="00C727E2" w:rsidRPr="003259FB" w:rsidRDefault="00C727E2">
            <w:pPr>
              <w:spacing w:after="0" w:line="240" w:lineRule="auto"/>
              <w:jc w:val="both"/>
              <w:rPr>
                <w:rFonts w:ascii="Arial" w:hAnsi="Arial" w:cs="Arial"/>
                <w:lang w:val="ro-RO"/>
              </w:rPr>
            </w:pPr>
          </w:p>
        </w:tc>
        <w:tc>
          <w:tcPr>
            <w:tcW w:w="1541" w:type="dxa"/>
          </w:tcPr>
          <w:p w:rsidR="00C727E2" w:rsidRPr="003259FB" w:rsidRDefault="00C727E2">
            <w:pPr>
              <w:spacing w:after="0" w:line="240" w:lineRule="auto"/>
              <w:jc w:val="both"/>
              <w:rPr>
                <w:rFonts w:ascii="Arial" w:hAnsi="Arial" w:cs="Arial"/>
                <w:lang w:val="ro-RO"/>
              </w:rPr>
            </w:pPr>
          </w:p>
        </w:tc>
        <w:tc>
          <w:tcPr>
            <w:tcW w:w="1424" w:type="dxa"/>
          </w:tcPr>
          <w:p w:rsidR="00C727E2" w:rsidRPr="003259FB" w:rsidRDefault="00C727E2">
            <w:pPr>
              <w:spacing w:after="0" w:line="240" w:lineRule="auto"/>
              <w:jc w:val="both"/>
              <w:rPr>
                <w:rFonts w:ascii="Arial" w:hAnsi="Arial" w:cs="Arial"/>
                <w:lang w:val="ro-RO"/>
              </w:rPr>
            </w:pPr>
          </w:p>
        </w:tc>
        <w:tc>
          <w:tcPr>
            <w:tcW w:w="1321" w:type="dxa"/>
          </w:tcPr>
          <w:p w:rsidR="00C727E2" w:rsidRPr="003259FB" w:rsidRDefault="00C727E2">
            <w:pPr>
              <w:spacing w:after="0" w:line="240" w:lineRule="auto"/>
              <w:jc w:val="both"/>
              <w:rPr>
                <w:rFonts w:ascii="Arial" w:hAnsi="Arial" w:cs="Arial"/>
                <w:lang w:val="ro-RO"/>
              </w:rPr>
            </w:pPr>
          </w:p>
        </w:tc>
      </w:tr>
    </w:tbl>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Ofertantul/Ofertantul asociat,</w:t>
      </w:r>
    </w:p>
    <w:p w:rsidR="00C727E2" w:rsidRPr="003259FB" w:rsidRDefault="00C727E2">
      <w:pPr>
        <w:spacing w:after="0" w:line="240" w:lineRule="auto"/>
        <w:rPr>
          <w:rFonts w:ascii="Arial" w:hAnsi="Arial" w:cs="Arial"/>
          <w:lang w:val="ro-RO"/>
        </w:rPr>
      </w:pPr>
      <w:r w:rsidRPr="003259FB">
        <w:rPr>
          <w:rFonts w:ascii="Arial" w:hAnsi="Arial" w:cs="Arial"/>
          <w:lang w:val="ro-RO"/>
        </w:rPr>
        <w:t xml:space="preserve">___________________________ </w:t>
      </w:r>
    </w:p>
    <w:p w:rsidR="00C727E2" w:rsidRPr="003259FB" w:rsidRDefault="00C727E2">
      <w:pPr>
        <w:spacing w:after="0" w:line="240" w:lineRule="auto"/>
        <w:rPr>
          <w:rFonts w:ascii="Arial" w:hAnsi="Arial" w:cs="Arial"/>
          <w:i/>
          <w:lang w:val="ro-RO"/>
        </w:rPr>
        <w:sectPr w:rsidR="00C727E2" w:rsidRPr="003259FB" w:rsidSect="0003178D">
          <w:headerReference w:type="default" r:id="rId10"/>
          <w:footerReference w:type="default" r:id="rId11"/>
          <w:pgSz w:w="16838" w:h="11906" w:orient="landscape"/>
          <w:pgMar w:top="709" w:right="990" w:bottom="567" w:left="1418" w:header="709" w:footer="851" w:gutter="0"/>
          <w:cols w:space="708"/>
          <w:docGrid w:linePitch="360"/>
        </w:sectPr>
      </w:pPr>
      <w:r w:rsidRPr="003259FB">
        <w:rPr>
          <w:rFonts w:ascii="Arial" w:hAnsi="Arial" w:cs="Arial"/>
          <w:i/>
          <w:lang w:val="ro-RO"/>
        </w:rPr>
        <w:t>(Numele si prenumele</w:t>
      </w:r>
      <w:r w:rsidR="00625D3B" w:rsidRPr="003259FB">
        <w:rPr>
          <w:rFonts w:ascii="Arial" w:hAnsi="Arial" w:cs="Arial"/>
          <w:i/>
          <w:lang w:val="ro-RO"/>
        </w:rPr>
        <w:t xml:space="preserve"> î</w:t>
      </w:r>
      <w:r w:rsidRPr="003259FB">
        <w:rPr>
          <w:rFonts w:ascii="Arial" w:hAnsi="Arial" w:cs="Arial"/>
          <w:i/>
          <w:lang w:val="ro-RO"/>
        </w:rPr>
        <w:t>n clar ale persoanei care semneaz</w:t>
      </w:r>
      <w:r w:rsidR="00625D3B" w:rsidRPr="003259FB">
        <w:rPr>
          <w:rFonts w:ascii="Arial" w:hAnsi="Arial" w:cs="Arial"/>
          <w:i/>
          <w:lang w:val="ro-RO"/>
        </w:rPr>
        <w:t>ă</w:t>
      </w:r>
      <w:r w:rsidRPr="003259FB">
        <w:rPr>
          <w:rFonts w:ascii="Arial" w:hAnsi="Arial" w:cs="Arial"/>
          <w:i/>
          <w:lang w:val="ro-RO"/>
        </w:rPr>
        <w:t>)</w:t>
      </w:r>
    </w:p>
    <w:p w:rsidR="00C727E2" w:rsidRPr="003259FB" w:rsidRDefault="00C727E2">
      <w:pPr>
        <w:spacing w:after="0" w:line="240" w:lineRule="auto"/>
        <w:jc w:val="both"/>
        <w:rPr>
          <w:rFonts w:ascii="Arial" w:hAnsi="Arial" w:cs="Arial"/>
          <w:lang w:val="ro-RO"/>
        </w:rPr>
      </w:pPr>
    </w:p>
    <w:p w:rsidR="00C727E2" w:rsidRPr="003259FB" w:rsidRDefault="00C727E2">
      <w:pPr>
        <w:pStyle w:val="DefaultText"/>
        <w:jc w:val="right"/>
        <w:rPr>
          <w:rFonts w:ascii="Arial" w:hAnsi="Arial" w:cs="Arial"/>
          <w:sz w:val="22"/>
          <w:szCs w:val="22"/>
          <w:lang w:val="ro-RO"/>
        </w:rPr>
      </w:pPr>
      <w:bookmarkStart w:id="2" w:name="_Toc310624815"/>
      <w:r w:rsidRPr="003259FB">
        <w:rPr>
          <w:rFonts w:ascii="Arial" w:hAnsi="Arial" w:cs="Arial"/>
          <w:b/>
          <w:sz w:val="22"/>
          <w:szCs w:val="22"/>
          <w:lang w:val="ro-RO"/>
        </w:rPr>
        <w:t>Formular nr. 6</w:t>
      </w:r>
    </w:p>
    <w:p w:rsidR="00C727E2" w:rsidRPr="003259FB" w:rsidRDefault="00C727E2">
      <w:pPr>
        <w:shd w:val="clear" w:color="auto" w:fill="FFFFFF"/>
        <w:spacing w:after="0" w:line="240" w:lineRule="auto"/>
        <w:rPr>
          <w:rFonts w:ascii="Arial" w:hAnsi="Arial" w:cs="Arial"/>
          <w:b/>
          <w:spacing w:val="-2"/>
          <w:lang w:val="ro-RO"/>
        </w:rPr>
      </w:pPr>
      <w:r w:rsidRPr="003259FB">
        <w:rPr>
          <w:rFonts w:ascii="Arial" w:hAnsi="Arial" w:cs="Arial"/>
          <w:b/>
          <w:spacing w:val="-2"/>
          <w:lang w:val="ro-RO"/>
        </w:rPr>
        <w:t>Terţ susţinător tehnic</w:t>
      </w:r>
    </w:p>
    <w:p w:rsidR="00C727E2" w:rsidRPr="003259FB" w:rsidRDefault="00C727E2">
      <w:pPr>
        <w:shd w:val="clear" w:color="auto" w:fill="FFFFFF"/>
        <w:spacing w:after="0" w:line="240" w:lineRule="auto"/>
        <w:rPr>
          <w:rFonts w:ascii="Arial" w:hAnsi="Arial" w:cs="Arial"/>
          <w:b/>
          <w:lang w:val="ro-RO"/>
        </w:rPr>
      </w:pPr>
      <w:r w:rsidRPr="003259FB">
        <w:rPr>
          <w:rFonts w:ascii="Arial" w:hAnsi="Arial" w:cs="Arial"/>
          <w:b/>
          <w:spacing w:val="-2"/>
          <w:lang w:val="ro-RO"/>
        </w:rPr>
        <w:t>..........................</w:t>
      </w:r>
    </w:p>
    <w:p w:rsidR="00C727E2" w:rsidRPr="003259FB" w:rsidRDefault="00C727E2">
      <w:pPr>
        <w:shd w:val="clear" w:color="auto" w:fill="FFFFFF"/>
        <w:spacing w:after="0" w:line="240" w:lineRule="auto"/>
        <w:rPr>
          <w:rFonts w:ascii="Arial" w:hAnsi="Arial" w:cs="Arial"/>
          <w:lang w:val="ro-RO"/>
        </w:rPr>
      </w:pPr>
      <w:r w:rsidRPr="003259FB">
        <w:rPr>
          <w:rFonts w:ascii="Arial" w:hAnsi="Arial" w:cs="Arial"/>
          <w:lang w:val="ro-RO"/>
        </w:rPr>
        <w:t>(denumirea)</w:t>
      </w:r>
    </w:p>
    <w:p w:rsidR="00C727E2" w:rsidRPr="003259FB" w:rsidRDefault="00C727E2">
      <w:pPr>
        <w:shd w:val="clear" w:color="auto" w:fill="FFFFFF"/>
        <w:spacing w:after="0" w:line="240" w:lineRule="auto"/>
        <w:jc w:val="center"/>
        <w:rPr>
          <w:rFonts w:ascii="Arial" w:hAnsi="Arial" w:cs="Arial"/>
          <w:b/>
          <w:lang w:val="ro-RO"/>
        </w:rPr>
      </w:pPr>
    </w:p>
    <w:p w:rsidR="00C727E2" w:rsidRPr="003259FB" w:rsidRDefault="00C727E2">
      <w:pPr>
        <w:shd w:val="clear" w:color="auto" w:fill="FFFFFF"/>
        <w:spacing w:after="0" w:line="240" w:lineRule="auto"/>
        <w:jc w:val="center"/>
        <w:rPr>
          <w:rFonts w:ascii="Arial" w:hAnsi="Arial" w:cs="Arial"/>
          <w:b/>
          <w:lang w:val="ro-RO"/>
        </w:rPr>
      </w:pPr>
    </w:p>
    <w:p w:rsidR="00C727E2" w:rsidRPr="003259FB" w:rsidRDefault="00C727E2">
      <w:pPr>
        <w:shd w:val="clear" w:color="auto" w:fill="FFFFFF"/>
        <w:spacing w:after="0" w:line="240" w:lineRule="auto"/>
        <w:jc w:val="center"/>
        <w:rPr>
          <w:rFonts w:ascii="Arial" w:hAnsi="Arial" w:cs="Arial"/>
          <w:b/>
          <w:lang w:val="ro-RO"/>
        </w:rPr>
      </w:pPr>
      <w:r w:rsidRPr="003259FB">
        <w:rPr>
          <w:rFonts w:ascii="Arial" w:hAnsi="Arial" w:cs="Arial"/>
          <w:b/>
          <w:lang w:val="ro-RO"/>
        </w:rPr>
        <w:t>ANGAJAMENT</w:t>
      </w:r>
    </w:p>
    <w:p w:rsidR="00C727E2" w:rsidRPr="003259FB" w:rsidRDefault="00C727E2">
      <w:pPr>
        <w:shd w:val="clear" w:color="auto" w:fill="FFFFFF"/>
        <w:spacing w:after="0" w:line="240" w:lineRule="auto"/>
        <w:ind w:right="5"/>
        <w:jc w:val="center"/>
        <w:rPr>
          <w:rFonts w:ascii="Arial" w:hAnsi="Arial" w:cs="Arial"/>
          <w:b/>
          <w:color w:val="FF0000"/>
          <w:lang w:val="ro-RO"/>
        </w:rPr>
      </w:pPr>
      <w:r w:rsidRPr="003259FB">
        <w:rPr>
          <w:rFonts w:ascii="Arial" w:hAnsi="Arial" w:cs="Arial"/>
          <w:b/>
          <w:lang w:val="ro-RO"/>
        </w:rPr>
        <w:t>privind susţinerea tehnică - experien</w:t>
      </w:r>
      <w:r w:rsidR="005C6409" w:rsidRPr="003259FB">
        <w:rPr>
          <w:rFonts w:ascii="Arial" w:hAnsi="Arial" w:cs="Arial"/>
          <w:b/>
          <w:lang w:val="ro-RO"/>
        </w:rPr>
        <w:t>ţ</w:t>
      </w:r>
      <w:r w:rsidRPr="003259FB">
        <w:rPr>
          <w:rFonts w:ascii="Arial" w:hAnsi="Arial" w:cs="Arial"/>
          <w:b/>
          <w:lang w:val="ro-RO"/>
        </w:rPr>
        <w:t>ă similară</w:t>
      </w:r>
      <w:r w:rsidRPr="003259FB">
        <w:rPr>
          <w:rFonts w:ascii="Arial" w:hAnsi="Arial" w:cs="Arial"/>
          <w:b/>
          <w:color w:val="FF0000"/>
          <w:lang w:val="ro-RO"/>
        </w:rPr>
        <w:t xml:space="preserve"> </w:t>
      </w:r>
      <w:r w:rsidRPr="003259FB">
        <w:rPr>
          <w:rFonts w:ascii="Arial" w:hAnsi="Arial" w:cs="Arial"/>
          <w:b/>
          <w:lang w:val="ro-RO"/>
        </w:rPr>
        <w:t>a ofertantului/ grupului de operatori economici</w:t>
      </w:r>
    </w:p>
    <w:p w:rsidR="00C727E2" w:rsidRPr="003259FB" w:rsidRDefault="00C727E2">
      <w:pPr>
        <w:shd w:val="clear" w:color="auto" w:fill="FFFFFF"/>
        <w:spacing w:after="0" w:line="240" w:lineRule="auto"/>
        <w:ind w:right="19"/>
        <w:jc w:val="center"/>
        <w:rPr>
          <w:rFonts w:ascii="Arial" w:hAnsi="Arial" w:cs="Arial"/>
          <w:lang w:val="ro-RO"/>
        </w:rPr>
      </w:pPr>
    </w:p>
    <w:p w:rsidR="00C727E2" w:rsidRPr="003259FB" w:rsidRDefault="00C727E2">
      <w:pPr>
        <w:shd w:val="clear" w:color="auto" w:fill="FFFFFF"/>
        <w:spacing w:after="0" w:line="240" w:lineRule="auto"/>
        <w:ind w:right="19"/>
        <w:jc w:val="center"/>
        <w:rPr>
          <w:rFonts w:ascii="Arial" w:hAnsi="Arial" w:cs="Arial"/>
          <w:lang w:val="ro-RO"/>
        </w:rPr>
      </w:pPr>
    </w:p>
    <w:p w:rsidR="00C727E2" w:rsidRPr="003259FB" w:rsidRDefault="00C727E2">
      <w:pPr>
        <w:shd w:val="clear" w:color="auto" w:fill="FFFFFF"/>
        <w:spacing w:after="0" w:line="240" w:lineRule="auto"/>
        <w:ind w:right="19"/>
        <w:rPr>
          <w:rFonts w:ascii="Arial" w:hAnsi="Arial" w:cs="Arial"/>
          <w:lang w:val="ro-RO"/>
        </w:rPr>
      </w:pPr>
      <w:r w:rsidRPr="003259FB">
        <w:rPr>
          <w:rFonts w:ascii="Arial" w:hAnsi="Arial" w:cs="Arial"/>
          <w:spacing w:val="-2"/>
          <w:lang w:val="ro-RO"/>
        </w:rPr>
        <w:t>Către</w:t>
      </w:r>
      <w:r w:rsidRPr="003259FB">
        <w:rPr>
          <w:rFonts w:ascii="Arial" w:hAnsi="Arial" w:cs="Arial"/>
          <w:lang w:val="ro-RO"/>
        </w:rPr>
        <w:t>, ..........................................................................</w:t>
      </w:r>
    </w:p>
    <w:p w:rsidR="00C727E2" w:rsidRPr="003259FB" w:rsidRDefault="00C727E2">
      <w:pPr>
        <w:shd w:val="clear" w:color="auto" w:fill="FFFFFF"/>
        <w:spacing w:after="0" w:line="240" w:lineRule="auto"/>
        <w:jc w:val="center"/>
        <w:rPr>
          <w:rFonts w:ascii="Arial" w:hAnsi="Arial" w:cs="Arial"/>
          <w:i/>
          <w:lang w:val="ro-RO"/>
        </w:rPr>
      </w:pPr>
      <w:r w:rsidRPr="003259FB">
        <w:rPr>
          <w:rFonts w:ascii="Arial" w:hAnsi="Arial" w:cs="Arial"/>
          <w:i/>
          <w:lang w:val="ro-RO"/>
        </w:rPr>
        <w:t>(denumirea autorităţii contractante şi adresa completă)</w:t>
      </w:r>
    </w:p>
    <w:p w:rsidR="00C727E2" w:rsidRPr="003259FB" w:rsidRDefault="00C727E2">
      <w:pPr>
        <w:shd w:val="clear" w:color="auto" w:fill="FFFFFF"/>
        <w:tabs>
          <w:tab w:val="left" w:leader="dot" w:pos="7181"/>
        </w:tabs>
        <w:spacing w:after="0" w:line="240" w:lineRule="auto"/>
        <w:jc w:val="both"/>
        <w:rPr>
          <w:rFonts w:ascii="Arial" w:hAnsi="Arial" w:cs="Arial"/>
          <w:lang w:val="ro-RO"/>
        </w:rPr>
      </w:pPr>
    </w:p>
    <w:p w:rsidR="00C727E2" w:rsidRPr="003259FB" w:rsidRDefault="00C727E2">
      <w:pPr>
        <w:shd w:val="clear" w:color="auto" w:fill="FFFFFF"/>
        <w:tabs>
          <w:tab w:val="left" w:leader="dot" w:pos="7181"/>
        </w:tabs>
        <w:spacing w:after="0" w:line="240" w:lineRule="auto"/>
        <w:jc w:val="both"/>
        <w:rPr>
          <w:rFonts w:ascii="Arial" w:hAnsi="Arial" w:cs="Arial"/>
          <w:lang w:val="ro-RO"/>
        </w:rPr>
      </w:pPr>
    </w:p>
    <w:p w:rsidR="00C727E2" w:rsidRPr="003259FB" w:rsidRDefault="00C727E2">
      <w:pPr>
        <w:shd w:val="clear" w:color="auto" w:fill="FFFFFF"/>
        <w:tabs>
          <w:tab w:val="left" w:leader="dot" w:pos="7166"/>
        </w:tabs>
        <w:spacing w:after="0" w:line="240" w:lineRule="auto"/>
        <w:ind w:firstLine="851"/>
        <w:jc w:val="both"/>
        <w:rPr>
          <w:rFonts w:ascii="Arial" w:hAnsi="Arial" w:cs="Arial"/>
          <w:lang w:val="ro-RO"/>
        </w:rPr>
      </w:pPr>
      <w:r w:rsidRPr="003259FB">
        <w:rPr>
          <w:rFonts w:ascii="Arial" w:hAnsi="Arial" w:cs="Arial"/>
          <w:lang w:val="ro-RO"/>
        </w:rPr>
        <w:t xml:space="preserve">Cu privire la procedura pentru atribuirea contractului .............................. </w:t>
      </w:r>
      <w:r w:rsidRPr="003259FB">
        <w:rPr>
          <w:rFonts w:ascii="Arial" w:hAnsi="Arial" w:cs="Arial"/>
          <w:i/>
          <w:lang w:val="ro-RO"/>
        </w:rPr>
        <w:t>(denumirea contractului de achiziţie publică),</w:t>
      </w:r>
      <w:r w:rsidRPr="003259FB">
        <w:rPr>
          <w:rFonts w:ascii="Arial" w:hAnsi="Arial" w:cs="Arial"/>
          <w:lang w:val="ro-RO"/>
        </w:rPr>
        <w:t xml:space="preserve"> noi ....................... (</w:t>
      </w:r>
      <w:r w:rsidRPr="003259FB">
        <w:rPr>
          <w:rFonts w:ascii="Arial" w:hAnsi="Arial" w:cs="Arial"/>
          <w:i/>
          <w:lang w:val="ro-RO"/>
        </w:rPr>
        <w:t>denumirea terţului susţinător tehnic)</w:t>
      </w:r>
      <w:r w:rsidRPr="003259FB">
        <w:rPr>
          <w:rFonts w:ascii="Arial" w:hAnsi="Arial" w:cs="Arial"/>
          <w:lang w:val="ro-RO"/>
        </w:rPr>
        <w:t xml:space="preserve">, având sediul înregistrat </w:t>
      </w:r>
      <w:r w:rsidRPr="003259FB">
        <w:rPr>
          <w:rFonts w:ascii="Arial" w:hAnsi="Arial" w:cs="Arial"/>
          <w:spacing w:val="-7"/>
          <w:lang w:val="ro-RO"/>
        </w:rPr>
        <w:t xml:space="preserve">la .................. </w:t>
      </w:r>
      <w:r w:rsidRPr="003259FB">
        <w:rPr>
          <w:rFonts w:ascii="Arial" w:hAnsi="Arial" w:cs="Arial"/>
          <w:lang w:val="ro-RO"/>
        </w:rPr>
        <w:t>(</w:t>
      </w:r>
      <w:r w:rsidRPr="003259FB">
        <w:rPr>
          <w:rFonts w:ascii="Arial" w:hAnsi="Arial" w:cs="Arial"/>
          <w:i/>
          <w:lang w:val="ro-RO"/>
        </w:rPr>
        <w:t>adresa terţului</w:t>
      </w:r>
      <w:r w:rsidRPr="003259FB">
        <w:rPr>
          <w:rFonts w:ascii="Arial" w:hAnsi="Arial" w:cs="Arial"/>
          <w:lang w:val="ro-RO"/>
        </w:rPr>
        <w:t xml:space="preserve"> </w:t>
      </w:r>
      <w:r w:rsidRPr="003259FB">
        <w:rPr>
          <w:rFonts w:ascii="Arial" w:hAnsi="Arial" w:cs="Arial"/>
          <w:i/>
          <w:lang w:val="ro-RO"/>
        </w:rPr>
        <w:t>susţinător tehnic)</w:t>
      </w:r>
      <w:r w:rsidRPr="003259FB">
        <w:rPr>
          <w:rFonts w:ascii="Arial" w:hAnsi="Arial" w:cs="Arial"/>
          <w:lang w:val="ro-RO"/>
        </w:rPr>
        <w:t>, ne obligăm ca, în situația în care contractantul ................ (</w:t>
      </w:r>
      <w:r w:rsidRPr="003259FB">
        <w:rPr>
          <w:rFonts w:ascii="Arial" w:hAnsi="Arial" w:cs="Arial"/>
          <w:i/>
          <w:lang w:val="ro-RO"/>
        </w:rPr>
        <w:t>denumirea</w:t>
      </w:r>
      <w:r w:rsidRPr="003259FB">
        <w:rPr>
          <w:rFonts w:ascii="Arial" w:hAnsi="Arial" w:cs="Arial"/>
          <w:lang w:val="ro-RO"/>
        </w:rPr>
        <w:t xml:space="preserve"> </w:t>
      </w:r>
      <w:r w:rsidRPr="003259FB">
        <w:rPr>
          <w:rFonts w:ascii="Arial" w:hAnsi="Arial" w:cs="Arial"/>
          <w:i/>
          <w:lang w:val="ro-RO"/>
        </w:rPr>
        <w:t>ofertantului/grupului de operatori</w:t>
      </w:r>
      <w:r w:rsidRPr="003259FB">
        <w:rPr>
          <w:rFonts w:ascii="Arial" w:hAnsi="Arial" w:cs="Arial"/>
          <w:lang w:val="ro-RO"/>
        </w:rPr>
        <w:t xml:space="preserve"> </w:t>
      </w:r>
      <w:r w:rsidRPr="003259FB">
        <w:rPr>
          <w:rFonts w:ascii="Arial" w:hAnsi="Arial" w:cs="Arial"/>
          <w:i/>
          <w:lang w:val="ro-RO"/>
        </w:rPr>
        <w:t>economici</w:t>
      </w:r>
      <w:r w:rsidRPr="003259FB">
        <w:rPr>
          <w:rFonts w:ascii="Arial" w:hAnsi="Arial" w:cs="Arial"/>
          <w:lang w:val="ro-RO"/>
        </w:rPr>
        <w:t>) întâmpină dificultă</w:t>
      </w:r>
      <w:r w:rsidR="00263D88">
        <w:rPr>
          <w:rFonts w:ascii="Arial" w:hAnsi="Arial" w:cs="Arial"/>
          <w:lang w:val="ro-RO"/>
        </w:rPr>
        <w:t>ţ</w:t>
      </w:r>
      <w:r w:rsidRPr="003259FB">
        <w:rPr>
          <w:rFonts w:ascii="Arial" w:hAnsi="Arial" w:cs="Arial"/>
          <w:lang w:val="ro-RO"/>
        </w:rPr>
        <w:t>i de natură tehnică, pe parcursul derulării contractului, să garantăm, necondiţionat şi irevocabil autorită</w:t>
      </w:r>
      <w:r w:rsidR="00263D88">
        <w:rPr>
          <w:rFonts w:ascii="Arial" w:hAnsi="Arial" w:cs="Arial"/>
          <w:lang w:val="ro-RO"/>
        </w:rPr>
        <w:t>ţ</w:t>
      </w:r>
      <w:r w:rsidRPr="003259FB">
        <w:rPr>
          <w:rFonts w:ascii="Arial" w:hAnsi="Arial" w:cs="Arial"/>
          <w:lang w:val="ro-RO"/>
        </w:rPr>
        <w:t>ii contractante achizitoare, sus</w:t>
      </w:r>
      <w:r w:rsidR="00263D88">
        <w:rPr>
          <w:rFonts w:ascii="Arial" w:hAnsi="Arial" w:cs="Arial"/>
          <w:lang w:val="ro-RO"/>
        </w:rPr>
        <w:t>ţ</w:t>
      </w:r>
      <w:r w:rsidRPr="003259FB">
        <w:rPr>
          <w:rFonts w:ascii="Arial" w:hAnsi="Arial" w:cs="Arial"/>
          <w:lang w:val="ro-RO"/>
        </w:rPr>
        <w:t>inerea tehnică pentru îndeplinirea contractului conform ofertei prezentate şi a contractului de achiziţie publică ce urmează a fi încheiat între ofertant şi autoritatea contractantă.</w:t>
      </w:r>
    </w:p>
    <w:p w:rsidR="00C727E2" w:rsidRPr="003259FB" w:rsidRDefault="00C727E2">
      <w:pPr>
        <w:spacing w:after="0" w:line="240" w:lineRule="auto"/>
        <w:ind w:left="24" w:right="24" w:firstLine="851"/>
        <w:jc w:val="both"/>
        <w:rPr>
          <w:rFonts w:ascii="Arial" w:hAnsi="Arial" w:cs="Arial"/>
          <w:lang w:val="ro-RO"/>
        </w:rPr>
      </w:pPr>
      <w:r w:rsidRPr="003259FB">
        <w:rPr>
          <w:rFonts w:ascii="Arial" w:hAnsi="Arial" w:cs="Arial"/>
          <w:lang w:val="ro-RO"/>
        </w:rPr>
        <w:t>Acordarea susţinerii tehnice nu implică alte costuri pentru achizitor, cu excepţia celor care au fost incluse în propunerea tehnică.</w:t>
      </w:r>
    </w:p>
    <w:p w:rsidR="00C727E2" w:rsidRPr="003259FB" w:rsidRDefault="00C727E2">
      <w:pPr>
        <w:shd w:val="clear" w:color="auto" w:fill="FFFFFF"/>
        <w:spacing w:after="0" w:line="240" w:lineRule="auto"/>
        <w:ind w:left="24" w:firstLine="851"/>
        <w:jc w:val="both"/>
        <w:rPr>
          <w:rFonts w:ascii="Arial" w:hAnsi="Arial" w:cs="Arial"/>
          <w:lang w:val="ro-RO"/>
        </w:rPr>
      </w:pPr>
      <w:r w:rsidRPr="003259FB">
        <w:rPr>
          <w:rFonts w:ascii="Arial" w:hAnsi="Arial" w:cs="Arial"/>
          <w:lang w:val="ro-RO"/>
        </w:rPr>
        <w:t>Noi, ............................................ (</w:t>
      </w:r>
      <w:r w:rsidRPr="003259FB">
        <w:rPr>
          <w:rFonts w:ascii="Arial" w:hAnsi="Arial" w:cs="Arial"/>
          <w:i/>
          <w:lang w:val="ro-RO"/>
        </w:rPr>
        <w:t>denumirea terţului susţinător tehnic),</w:t>
      </w:r>
      <w:r w:rsidRPr="003259FB">
        <w:rPr>
          <w:rFonts w:ascii="Arial" w:hAnsi="Arial" w:cs="Arial"/>
          <w:lang w:val="ro-RO"/>
        </w:rPr>
        <w:t xml:space="preserve"> declarăm că înţelegem să răspundem faţă de autoritatea contractantă în limita prezentului angajament, în legătură cu sus</w:t>
      </w:r>
      <w:r w:rsidR="002D46C8">
        <w:rPr>
          <w:rFonts w:ascii="Arial" w:hAnsi="Arial" w:cs="Arial"/>
          <w:lang w:val="ro-RO"/>
        </w:rPr>
        <w:t>ţ</w:t>
      </w:r>
      <w:r w:rsidRPr="003259FB">
        <w:rPr>
          <w:rFonts w:ascii="Arial" w:hAnsi="Arial" w:cs="Arial"/>
          <w:lang w:val="ro-RO"/>
        </w:rPr>
        <w:t>inerea experien</w:t>
      </w:r>
      <w:r w:rsidR="002D46C8">
        <w:rPr>
          <w:rFonts w:ascii="Arial" w:hAnsi="Arial" w:cs="Arial"/>
          <w:lang w:val="ro-RO"/>
        </w:rPr>
        <w:t>ţ</w:t>
      </w:r>
      <w:r w:rsidRPr="003259FB">
        <w:rPr>
          <w:rFonts w:ascii="Arial" w:hAnsi="Arial" w:cs="Arial"/>
          <w:lang w:val="ro-RO"/>
        </w:rPr>
        <w:t xml:space="preserve">ei similare care rezultă din documentul anexat prezentului Angajament. </w:t>
      </w:r>
    </w:p>
    <w:p w:rsidR="00C727E2" w:rsidRPr="003259FB" w:rsidRDefault="00C727E2">
      <w:pPr>
        <w:shd w:val="clear" w:color="auto" w:fill="FFFFFF"/>
        <w:spacing w:after="0" w:line="240" w:lineRule="auto"/>
        <w:ind w:firstLine="851"/>
        <w:jc w:val="both"/>
        <w:rPr>
          <w:rFonts w:ascii="Arial" w:hAnsi="Arial" w:cs="Arial"/>
          <w:spacing w:val="-1"/>
          <w:lang w:val="ro-RO"/>
        </w:rPr>
      </w:pPr>
      <w:r w:rsidRPr="003259FB">
        <w:rPr>
          <w:rFonts w:ascii="Arial" w:hAnsi="Arial" w:cs="Arial"/>
          <w:spacing w:val="-1"/>
          <w:lang w:val="ro-RO"/>
        </w:rPr>
        <w:t>Prezentul document reprezintă angajamentul nostru ferm încheiat în conformitate cu prevederile din Legea nr. 98/2016 privind achizi</w:t>
      </w:r>
      <w:r w:rsidR="00625D3B" w:rsidRPr="003259FB">
        <w:rPr>
          <w:rFonts w:ascii="Arial" w:hAnsi="Arial" w:cs="Arial"/>
          <w:spacing w:val="-1"/>
          <w:lang w:val="ro-RO"/>
        </w:rPr>
        <w:t>ţ</w:t>
      </w:r>
      <w:r w:rsidRPr="003259FB">
        <w:rPr>
          <w:rFonts w:ascii="Arial" w:hAnsi="Arial" w:cs="Arial"/>
          <w:spacing w:val="-1"/>
          <w:lang w:val="ro-RO"/>
        </w:rPr>
        <w:t>iile publice, care dă dreptul autorităţii contractante de a solicita, în mod legitim îndeplinirea de către noi a obligaţiilor asumate prin angajamentul de sus</w:t>
      </w:r>
      <w:r w:rsidR="00625D3B" w:rsidRPr="003259FB">
        <w:rPr>
          <w:rFonts w:ascii="Arial" w:hAnsi="Arial" w:cs="Arial"/>
          <w:spacing w:val="-1"/>
          <w:lang w:val="ro-RO"/>
        </w:rPr>
        <w:t>ţ</w:t>
      </w:r>
      <w:r w:rsidRPr="003259FB">
        <w:rPr>
          <w:rFonts w:ascii="Arial" w:hAnsi="Arial" w:cs="Arial"/>
          <w:spacing w:val="-1"/>
          <w:lang w:val="ro-RO"/>
        </w:rPr>
        <w:t>inere tehnică acordat ..............................................................</w:t>
      </w:r>
      <w:r w:rsidRPr="003259FB">
        <w:rPr>
          <w:rFonts w:ascii="Arial" w:hAnsi="Arial" w:cs="Arial"/>
          <w:lang w:val="ro-RO"/>
        </w:rPr>
        <w:t xml:space="preserve"> (</w:t>
      </w:r>
      <w:r w:rsidRPr="003259FB">
        <w:rPr>
          <w:rFonts w:ascii="Arial" w:hAnsi="Arial" w:cs="Arial"/>
          <w:i/>
          <w:lang w:val="ro-RO"/>
        </w:rPr>
        <w:t>denumirea</w:t>
      </w:r>
      <w:r w:rsidRPr="003259FB">
        <w:rPr>
          <w:rFonts w:ascii="Arial" w:hAnsi="Arial" w:cs="Arial"/>
          <w:lang w:val="ro-RO"/>
        </w:rPr>
        <w:t xml:space="preserve"> </w:t>
      </w:r>
      <w:r w:rsidRPr="003259FB">
        <w:rPr>
          <w:rFonts w:ascii="Arial" w:hAnsi="Arial" w:cs="Arial"/>
          <w:i/>
          <w:lang w:val="ro-RO"/>
        </w:rPr>
        <w:t>ofertantului/ grupului de operatori economici).</w:t>
      </w:r>
    </w:p>
    <w:p w:rsidR="00C727E2" w:rsidRPr="003259FB" w:rsidRDefault="00C727E2">
      <w:pPr>
        <w:shd w:val="clear" w:color="auto" w:fill="FFFFFF"/>
        <w:spacing w:after="0" w:line="240" w:lineRule="auto"/>
        <w:ind w:firstLine="993"/>
        <w:rPr>
          <w:rFonts w:ascii="Arial" w:hAnsi="Arial" w:cs="Arial"/>
          <w:spacing w:val="-1"/>
          <w:lang w:val="ro-RO"/>
        </w:rPr>
      </w:pPr>
    </w:p>
    <w:p w:rsidR="00C727E2" w:rsidRPr="003259FB" w:rsidRDefault="00C727E2">
      <w:pPr>
        <w:shd w:val="clear" w:color="auto" w:fill="FFFFFF"/>
        <w:spacing w:after="0" w:line="240" w:lineRule="auto"/>
        <w:ind w:firstLine="993"/>
        <w:rPr>
          <w:rFonts w:ascii="Arial" w:hAnsi="Arial" w:cs="Arial"/>
          <w:spacing w:val="-1"/>
          <w:lang w:val="ro-RO"/>
        </w:rPr>
      </w:pPr>
    </w:p>
    <w:p w:rsidR="00C727E2" w:rsidRPr="003259FB" w:rsidRDefault="00C727E2">
      <w:pPr>
        <w:shd w:val="clear" w:color="auto" w:fill="FFFFFF"/>
        <w:spacing w:after="0" w:line="240" w:lineRule="auto"/>
        <w:ind w:firstLine="993"/>
        <w:rPr>
          <w:rFonts w:ascii="Arial" w:hAnsi="Arial" w:cs="Arial"/>
          <w:spacing w:val="-1"/>
          <w:lang w:val="ro-RO"/>
        </w:rPr>
      </w:pPr>
      <w:r w:rsidRPr="003259FB">
        <w:rPr>
          <w:rFonts w:ascii="Arial" w:hAnsi="Arial" w:cs="Arial"/>
          <w:spacing w:val="-1"/>
          <w:lang w:val="ro-RO"/>
        </w:rPr>
        <w:t>Data completării,</w:t>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t>Terţ susţinător,</w:t>
      </w:r>
    </w:p>
    <w:p w:rsidR="00C727E2" w:rsidRPr="003259FB" w:rsidRDefault="00C727E2">
      <w:pPr>
        <w:shd w:val="clear" w:color="auto" w:fill="FFFFFF"/>
        <w:spacing w:after="0" w:line="240" w:lineRule="auto"/>
        <w:ind w:firstLine="1134"/>
        <w:rPr>
          <w:rFonts w:ascii="Arial" w:hAnsi="Arial" w:cs="Arial"/>
          <w:spacing w:val="-1"/>
          <w:lang w:val="ro-RO"/>
        </w:rPr>
      </w:pPr>
      <w:r w:rsidRPr="003259FB">
        <w:rPr>
          <w:rFonts w:ascii="Arial" w:hAnsi="Arial" w:cs="Arial"/>
          <w:spacing w:val="-1"/>
          <w:lang w:val="ro-RO"/>
        </w:rPr>
        <w:t>...........................</w:t>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r>
      <w:r w:rsidRPr="003259FB">
        <w:rPr>
          <w:rFonts w:ascii="Arial" w:hAnsi="Arial" w:cs="Arial"/>
          <w:spacing w:val="-1"/>
          <w:lang w:val="ro-RO"/>
        </w:rPr>
        <w:tab/>
        <w:t>.....................</w:t>
      </w:r>
    </w:p>
    <w:p w:rsidR="00C727E2" w:rsidRPr="003259FB" w:rsidRDefault="00C727E2">
      <w:pPr>
        <w:shd w:val="clear" w:color="auto" w:fill="FFFFFF"/>
        <w:spacing w:after="0" w:line="240" w:lineRule="auto"/>
        <w:ind w:left="5760" w:firstLine="720"/>
        <w:rPr>
          <w:rFonts w:ascii="Arial" w:hAnsi="Arial" w:cs="Arial"/>
          <w:lang w:val="ro-RO"/>
        </w:rPr>
      </w:pPr>
      <w:r w:rsidRPr="003259FB">
        <w:rPr>
          <w:rFonts w:ascii="Arial" w:hAnsi="Arial" w:cs="Arial"/>
          <w:i/>
          <w:spacing w:val="-1"/>
          <w:lang w:val="ro-RO"/>
        </w:rPr>
        <w:t>(semnătură autorizată)</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rPr>
          <w:rFonts w:ascii="Arial" w:hAnsi="Arial" w:cs="Arial"/>
          <w:b/>
          <w:lang w:val="ro-RO"/>
        </w:rPr>
      </w:pPr>
      <w:bookmarkStart w:id="3" w:name="_Toc239572962"/>
      <w:r w:rsidRPr="003259FB">
        <w:rPr>
          <w:rFonts w:ascii="Arial" w:hAnsi="Arial" w:cs="Arial"/>
          <w:b/>
          <w:lang w:val="ro-RO"/>
        </w:rPr>
        <w:br w:type="page"/>
      </w:r>
      <w:r w:rsidRPr="003259FB">
        <w:rPr>
          <w:rFonts w:ascii="Arial" w:hAnsi="Arial" w:cs="Arial"/>
          <w:b/>
          <w:lang w:val="ro-RO"/>
        </w:rPr>
        <w:lastRenderedPageBreak/>
        <w:t>Anexa nr. 1 la Angajament</w:t>
      </w:r>
      <w:r w:rsidR="00294B49" w:rsidRPr="003259FB">
        <w:rPr>
          <w:rFonts w:ascii="Arial" w:hAnsi="Arial" w:cs="Arial"/>
          <w:b/>
          <w:lang w:val="ro-RO"/>
        </w:rPr>
        <w:t xml:space="preserve"> </w:t>
      </w:r>
      <w:r w:rsidRPr="003259FB">
        <w:rPr>
          <w:rFonts w:ascii="Arial" w:hAnsi="Arial" w:cs="Arial"/>
          <w:b/>
          <w:lang w:val="ro-RO"/>
        </w:rPr>
        <w:t xml:space="preserve"> ferm priv</w:t>
      </w:r>
      <w:bookmarkEnd w:id="3"/>
      <w:r w:rsidRPr="003259FB">
        <w:rPr>
          <w:rFonts w:ascii="Arial" w:hAnsi="Arial" w:cs="Arial"/>
          <w:b/>
          <w:lang w:val="ro-RO"/>
        </w:rPr>
        <w:t>ind susţinerea tehnica – Experien</w:t>
      </w:r>
      <w:r w:rsidR="001F6D2C" w:rsidRPr="003259FB">
        <w:rPr>
          <w:rFonts w:ascii="Arial" w:hAnsi="Arial" w:cs="Arial"/>
          <w:b/>
          <w:lang w:val="ro-RO"/>
        </w:rPr>
        <w:t>ţ</w:t>
      </w:r>
      <w:r w:rsidRPr="003259FB">
        <w:rPr>
          <w:rFonts w:ascii="Arial" w:hAnsi="Arial" w:cs="Arial"/>
          <w:b/>
          <w:lang w:val="ro-RO"/>
        </w:rPr>
        <w:t>ă similară</w:t>
      </w:r>
    </w:p>
    <w:p w:rsidR="00C727E2" w:rsidRPr="003259FB" w:rsidRDefault="00C727E2">
      <w:pPr>
        <w:shd w:val="clear" w:color="auto" w:fill="FFFFFF"/>
        <w:spacing w:after="0" w:line="240" w:lineRule="auto"/>
        <w:rPr>
          <w:rFonts w:ascii="Arial" w:hAnsi="Arial" w:cs="Arial"/>
          <w:b/>
          <w:spacing w:val="-2"/>
          <w:lang w:val="ro-RO"/>
        </w:rPr>
      </w:pPr>
    </w:p>
    <w:p w:rsidR="00C727E2" w:rsidRPr="003259FB" w:rsidRDefault="00C727E2">
      <w:pPr>
        <w:shd w:val="clear" w:color="auto" w:fill="FFFFFF"/>
        <w:spacing w:after="0" w:line="240" w:lineRule="auto"/>
        <w:rPr>
          <w:rFonts w:ascii="Arial" w:hAnsi="Arial" w:cs="Arial"/>
          <w:b/>
          <w:spacing w:val="-2"/>
          <w:lang w:val="ro-RO"/>
        </w:rPr>
      </w:pPr>
      <w:r w:rsidRPr="003259FB">
        <w:rPr>
          <w:rFonts w:ascii="Arial" w:hAnsi="Arial" w:cs="Arial"/>
          <w:b/>
          <w:spacing w:val="-2"/>
          <w:lang w:val="ro-RO"/>
        </w:rPr>
        <w:t>Terţ susţinător tehnic</w:t>
      </w:r>
    </w:p>
    <w:p w:rsidR="00C727E2" w:rsidRPr="003259FB" w:rsidRDefault="00C727E2">
      <w:pPr>
        <w:shd w:val="clear" w:color="auto" w:fill="FFFFFF"/>
        <w:spacing w:after="0" w:line="240" w:lineRule="auto"/>
        <w:rPr>
          <w:rFonts w:ascii="Arial" w:hAnsi="Arial" w:cs="Arial"/>
          <w:b/>
          <w:lang w:val="ro-RO"/>
        </w:rPr>
      </w:pPr>
      <w:r w:rsidRPr="003259FB">
        <w:rPr>
          <w:rFonts w:ascii="Arial" w:hAnsi="Arial" w:cs="Arial"/>
          <w:b/>
          <w:spacing w:val="-2"/>
          <w:lang w:val="ro-RO"/>
        </w:rPr>
        <w:t>..........................</w:t>
      </w:r>
    </w:p>
    <w:p w:rsidR="00C727E2" w:rsidRPr="003259FB" w:rsidRDefault="00C727E2">
      <w:pPr>
        <w:shd w:val="clear" w:color="auto" w:fill="FFFFFF"/>
        <w:spacing w:after="0" w:line="240" w:lineRule="auto"/>
        <w:rPr>
          <w:rFonts w:ascii="Arial" w:hAnsi="Arial" w:cs="Arial"/>
          <w:lang w:val="ro-RO"/>
        </w:rPr>
      </w:pPr>
      <w:r w:rsidRPr="003259FB">
        <w:rPr>
          <w:rFonts w:ascii="Arial" w:hAnsi="Arial" w:cs="Arial"/>
          <w:lang w:val="ro-RO"/>
        </w:rPr>
        <w:t>(denumirea/numele)</w:t>
      </w:r>
    </w:p>
    <w:p w:rsidR="00C727E2" w:rsidRPr="003259FB" w:rsidRDefault="00C727E2">
      <w:pPr>
        <w:spacing w:after="0" w:line="240" w:lineRule="auto"/>
        <w:jc w:val="center"/>
        <w:rPr>
          <w:rFonts w:ascii="Arial" w:hAnsi="Arial" w:cs="Arial"/>
          <w:b/>
          <w:lang w:val="ro-RO"/>
        </w:rPr>
      </w:pP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DECLARAŢIE PRIVIND EXPERIN</w:t>
      </w:r>
      <w:r w:rsidR="005C6409" w:rsidRPr="003259FB">
        <w:rPr>
          <w:rFonts w:ascii="Arial" w:hAnsi="Arial" w:cs="Arial"/>
          <w:b/>
          <w:lang w:val="ro-RO"/>
        </w:rPr>
        <w:t>Ţ</w:t>
      </w:r>
      <w:r w:rsidRPr="003259FB">
        <w:rPr>
          <w:rFonts w:ascii="Arial" w:hAnsi="Arial" w:cs="Arial"/>
          <w:b/>
          <w:lang w:val="ro-RO"/>
        </w:rPr>
        <w:t>A SIMILARĂ</w:t>
      </w:r>
    </w:p>
    <w:p w:rsidR="00C727E2" w:rsidRPr="003259FB" w:rsidRDefault="00C727E2">
      <w:pPr>
        <w:spacing w:after="0" w:line="240" w:lineRule="auto"/>
        <w:ind w:firstLine="900"/>
        <w:jc w:val="both"/>
        <w:rPr>
          <w:rFonts w:ascii="Arial" w:hAnsi="Arial" w:cs="Arial"/>
          <w:b/>
          <w:lang w:val="ro-RO"/>
        </w:rPr>
      </w:pPr>
    </w:p>
    <w:p w:rsidR="00C727E2" w:rsidRPr="003259FB" w:rsidRDefault="00C727E2">
      <w:pPr>
        <w:spacing w:after="0" w:line="240" w:lineRule="auto"/>
        <w:ind w:firstLine="900"/>
        <w:jc w:val="both"/>
        <w:rPr>
          <w:rFonts w:ascii="Arial" w:hAnsi="Arial" w:cs="Arial"/>
          <w:lang w:val="ro-RO"/>
        </w:rPr>
      </w:pPr>
      <w:r w:rsidRPr="003259FB">
        <w:rPr>
          <w:rFonts w:ascii="Arial" w:hAnsi="Arial" w:cs="Arial"/>
          <w:lang w:val="ro-RO"/>
        </w:rPr>
        <w:t xml:space="preserve">Subsemnatul, ............................................... </w:t>
      </w:r>
      <w:r w:rsidRPr="003259FB">
        <w:rPr>
          <w:rFonts w:ascii="Arial" w:hAnsi="Arial" w:cs="Arial"/>
          <w:i/>
          <w:lang w:val="ro-RO"/>
        </w:rPr>
        <w:t xml:space="preserve">(nume </w:t>
      </w:r>
      <w:r w:rsidR="005C6409" w:rsidRPr="003259FB">
        <w:rPr>
          <w:rFonts w:ascii="Arial" w:hAnsi="Arial" w:cs="Arial"/>
          <w:i/>
          <w:lang w:val="ro-RO"/>
        </w:rPr>
        <w:t>ş</w:t>
      </w:r>
      <w:r w:rsidRPr="003259FB">
        <w:rPr>
          <w:rFonts w:ascii="Arial" w:hAnsi="Arial" w:cs="Arial"/>
          <w:i/>
          <w:lang w:val="ro-RO"/>
        </w:rPr>
        <w:t>i prenume)</w:t>
      </w:r>
      <w:r w:rsidRPr="003259FB">
        <w:rPr>
          <w:rFonts w:ascii="Arial" w:hAnsi="Arial" w:cs="Arial"/>
          <w:lang w:val="ro-RO"/>
        </w:rPr>
        <w:t xml:space="preserve"> în calitate de împuternicit al ................................................................ (</w:t>
      </w:r>
      <w:r w:rsidRPr="003259FB">
        <w:rPr>
          <w:rFonts w:ascii="Arial" w:hAnsi="Arial" w:cs="Arial"/>
          <w:i/>
          <w:lang w:val="ro-RO"/>
        </w:rPr>
        <w:t xml:space="preserve">denumirea terţului susţinător tehnic), </w:t>
      </w:r>
      <w:r w:rsidRPr="003259FB">
        <w:rPr>
          <w:rFonts w:ascii="Arial" w:hAnsi="Arial" w:cs="Arial"/>
          <w:lang w:val="ro-RO"/>
        </w:rPr>
        <w:t xml:space="preserve">având sediul înregistrat </w:t>
      </w:r>
      <w:r w:rsidRPr="003259FB">
        <w:rPr>
          <w:rFonts w:ascii="Arial" w:hAnsi="Arial" w:cs="Arial"/>
          <w:spacing w:val="-7"/>
          <w:lang w:val="ro-RO"/>
        </w:rPr>
        <w:t xml:space="preserve">la .............................................................. </w:t>
      </w:r>
      <w:r w:rsidRPr="003259FB">
        <w:rPr>
          <w:rFonts w:ascii="Arial" w:hAnsi="Arial" w:cs="Arial"/>
          <w:lang w:val="ro-RO"/>
        </w:rPr>
        <w:t>(</w:t>
      </w:r>
      <w:r w:rsidRPr="003259FB">
        <w:rPr>
          <w:rFonts w:ascii="Arial" w:hAnsi="Arial" w:cs="Arial"/>
          <w:i/>
          <w:lang w:val="ro-RO"/>
        </w:rPr>
        <w:t>adresa terţului</w:t>
      </w:r>
      <w:r w:rsidRPr="003259FB">
        <w:rPr>
          <w:rFonts w:ascii="Arial" w:hAnsi="Arial" w:cs="Arial"/>
          <w:lang w:val="ro-RO"/>
        </w:rPr>
        <w:t xml:space="preserve"> </w:t>
      </w:r>
      <w:r w:rsidRPr="003259FB">
        <w:rPr>
          <w:rFonts w:ascii="Arial" w:hAnsi="Arial" w:cs="Arial"/>
          <w:i/>
          <w:lang w:val="ro-RO"/>
        </w:rPr>
        <w:t>susţinător tehnic)</w:t>
      </w:r>
      <w:r w:rsidRPr="003259FB">
        <w:rPr>
          <w:rFonts w:ascii="Arial" w:hAnsi="Arial" w:cs="Arial"/>
          <w:lang w:val="ro-RO"/>
        </w:rPr>
        <w:t>, tel.: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fax: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e-mail: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Cod fiscal .............................,</w:t>
      </w:r>
    </w:p>
    <w:p w:rsidR="00C727E2" w:rsidRPr="003259FB" w:rsidRDefault="00C727E2">
      <w:pPr>
        <w:spacing w:after="0" w:line="240" w:lineRule="auto"/>
        <w:jc w:val="both"/>
        <w:rPr>
          <w:rFonts w:ascii="Arial" w:hAnsi="Arial" w:cs="Arial"/>
          <w:i/>
          <w:lang w:val="ro-RO"/>
        </w:rPr>
      </w:pPr>
      <w:r w:rsidRPr="003259FB">
        <w:rPr>
          <w:rFonts w:ascii="Arial" w:hAnsi="Arial" w:cs="Arial"/>
          <w:lang w:val="ro-RO"/>
        </w:rPr>
        <w:t xml:space="preserve">Certificat de înmatriculare/înregistrare .................................. </w:t>
      </w:r>
      <w:r w:rsidRPr="003259FB">
        <w:rPr>
          <w:rFonts w:ascii="Arial" w:hAnsi="Arial" w:cs="Arial"/>
          <w:i/>
          <w:lang w:val="ro-RO"/>
        </w:rPr>
        <w:t>(nr. înmatriculare/înregistrare, data</w:t>
      </w:r>
      <w:r w:rsidRPr="003259FB">
        <w:rPr>
          <w:rFonts w:ascii="Arial" w:hAnsi="Arial" w:cs="Arial"/>
          <w:lang w:val="ro-RO"/>
        </w:rPr>
        <w:t>), obiectul de activitate, pe domenii: __________________________ (</w:t>
      </w:r>
      <w:r w:rsidRPr="003259FB">
        <w:rPr>
          <w:rFonts w:ascii="Arial" w:hAnsi="Arial" w:cs="Arial"/>
          <w:i/>
          <w:lang w:val="ro-RO"/>
        </w:rPr>
        <w:t>în conformitate cu prevederile din statutul propriu)</w:t>
      </w:r>
    </w:p>
    <w:p w:rsidR="00C727E2" w:rsidRPr="003259FB" w:rsidRDefault="00C727E2">
      <w:pPr>
        <w:spacing w:after="0" w:line="240" w:lineRule="auto"/>
        <w:ind w:firstLine="851"/>
        <w:jc w:val="both"/>
        <w:rPr>
          <w:rFonts w:ascii="Arial" w:hAnsi="Arial" w:cs="Arial"/>
          <w:i/>
          <w:lang w:val="ro-RO"/>
        </w:rPr>
      </w:pPr>
      <w:r w:rsidRPr="003259FB">
        <w:rPr>
          <w:rFonts w:ascii="Arial" w:hAnsi="Arial" w:cs="Arial"/>
          <w:lang w:val="ro-RO"/>
        </w:rPr>
        <w:t xml:space="preserve">Activităţi CAEN pentru care există autorizare .................................. </w:t>
      </w:r>
      <w:r w:rsidRPr="003259FB">
        <w:rPr>
          <w:rFonts w:ascii="Arial" w:hAnsi="Arial" w:cs="Arial"/>
          <w:i/>
          <w:lang w:val="ro-RO"/>
        </w:rPr>
        <w:t>(se va solicita după caz, certificatul constatator conform căruia operatorul economic îndeplineşte condiţiile de funcţionare specifice pentru activitatea CAEN în care se înscrie obiectul contractului de achiziţie)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Birourile filialelor/sucursalelor locale, dacă este cazul: </w:t>
      </w:r>
    </w:p>
    <w:p w:rsidR="00C727E2" w:rsidRPr="003259FB" w:rsidRDefault="00C727E2">
      <w:pPr>
        <w:spacing w:after="0" w:line="240" w:lineRule="auto"/>
        <w:rPr>
          <w:rFonts w:ascii="Arial" w:hAnsi="Arial" w:cs="Arial"/>
          <w:lang w:val="ro-RO"/>
        </w:rPr>
      </w:pPr>
      <w:r w:rsidRPr="003259FB">
        <w:rPr>
          <w:rFonts w:ascii="Arial" w:hAnsi="Arial" w:cs="Arial"/>
          <w:lang w:val="ro-RO"/>
        </w:rPr>
        <w:t>1._______________________________________________________</w:t>
      </w:r>
    </w:p>
    <w:p w:rsidR="00C727E2" w:rsidRPr="003259FB" w:rsidRDefault="00C727E2">
      <w:pPr>
        <w:spacing w:after="0" w:line="240" w:lineRule="auto"/>
        <w:rPr>
          <w:rFonts w:ascii="Arial" w:hAnsi="Arial" w:cs="Arial"/>
          <w:lang w:val="ro-RO"/>
        </w:rPr>
      </w:pPr>
      <w:r w:rsidRPr="003259FB">
        <w:rPr>
          <w:rFonts w:ascii="Arial" w:hAnsi="Arial" w:cs="Arial"/>
          <w:lang w:val="ro-RO"/>
        </w:rPr>
        <w:t>(</w:t>
      </w:r>
      <w:r w:rsidRPr="003259FB">
        <w:rPr>
          <w:rFonts w:ascii="Arial" w:hAnsi="Arial" w:cs="Arial"/>
          <w:i/>
          <w:lang w:val="ro-RO"/>
        </w:rPr>
        <w:t>adrese complete, telefon/fax, certificate de înmatriculare/inregistrare</w:t>
      </w:r>
      <w:r w:rsidRPr="003259FB">
        <w:rPr>
          <w:rFonts w:ascii="Arial" w:hAnsi="Arial" w:cs="Arial"/>
          <w:lang w:val="ro-RO"/>
        </w:rPr>
        <w:t>)</w:t>
      </w:r>
    </w:p>
    <w:p w:rsidR="00C727E2" w:rsidRPr="003259FB" w:rsidRDefault="00C727E2">
      <w:pPr>
        <w:spacing w:after="0" w:line="240" w:lineRule="auto"/>
        <w:rPr>
          <w:rFonts w:ascii="Arial" w:hAnsi="Arial" w:cs="Arial"/>
          <w:lang w:val="ro-RO"/>
        </w:rPr>
      </w:pPr>
      <w:r w:rsidRPr="003259FB">
        <w:rPr>
          <w:rFonts w:ascii="Arial" w:hAnsi="Arial" w:cs="Arial"/>
          <w:lang w:val="ro-RO"/>
        </w:rPr>
        <w:t>2._____________________________________________________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declar pe propria răspundere, sub sancţiunile aplicabile</w:t>
      </w:r>
      <w:r w:rsidRPr="003259FB">
        <w:rPr>
          <w:rFonts w:ascii="Arial" w:hAnsi="Arial" w:cs="Arial"/>
          <w:color w:val="FF0000"/>
          <w:lang w:val="ro-RO"/>
        </w:rPr>
        <w:t xml:space="preserve"> </w:t>
      </w:r>
      <w:r w:rsidRPr="003259FB">
        <w:rPr>
          <w:rFonts w:ascii="Arial" w:hAnsi="Arial" w:cs="Arial"/>
          <w:lang w:val="ro-RO"/>
        </w:rPr>
        <w:t>faptei de fals în acte publice, că datele prezentate în tabelul de mai jos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tbl>
      <w:tblPr>
        <w:tblpPr w:leftFromText="180" w:rightFromText="180" w:vertAnchor="page" w:horzAnchor="margin" w:tblpY="10745"/>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9"/>
        <w:gridCol w:w="1098"/>
        <w:gridCol w:w="848"/>
        <w:gridCol w:w="1793"/>
        <w:gridCol w:w="1202"/>
        <w:gridCol w:w="1336"/>
        <w:gridCol w:w="1335"/>
        <w:gridCol w:w="1456"/>
      </w:tblGrid>
      <w:tr w:rsidR="00C727E2" w:rsidRPr="003259FB">
        <w:trPr>
          <w:trHeight w:val="998"/>
        </w:trPr>
        <w:tc>
          <w:tcPr>
            <w:tcW w:w="529"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Nr. crt.</w:t>
            </w:r>
          </w:p>
        </w:tc>
        <w:tc>
          <w:tcPr>
            <w:tcW w:w="1098"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Obiect contract</w:t>
            </w:r>
          </w:p>
        </w:tc>
        <w:tc>
          <w:tcPr>
            <w:tcW w:w="848"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CPV</w:t>
            </w:r>
          </w:p>
        </w:tc>
        <w:tc>
          <w:tcPr>
            <w:tcW w:w="1793"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Denumirea/</w:t>
            </w:r>
          </w:p>
          <w:p w:rsidR="00C727E2" w:rsidRPr="003259FB" w:rsidRDefault="00C727E2">
            <w:pPr>
              <w:spacing w:after="0" w:line="240" w:lineRule="auto"/>
              <w:jc w:val="center"/>
              <w:rPr>
                <w:rFonts w:ascii="Arial" w:hAnsi="Arial" w:cs="Arial"/>
                <w:lang w:val="ro-RO"/>
              </w:rPr>
            </w:pPr>
            <w:r w:rsidRPr="003259FB">
              <w:rPr>
                <w:rFonts w:ascii="Arial" w:hAnsi="Arial" w:cs="Arial"/>
                <w:lang w:val="ro-RO"/>
              </w:rPr>
              <w:t>numele beneficiarului/ clientului</w:t>
            </w:r>
          </w:p>
          <w:p w:rsidR="00C727E2" w:rsidRPr="003259FB" w:rsidRDefault="00C727E2">
            <w:pPr>
              <w:spacing w:after="0" w:line="240" w:lineRule="auto"/>
              <w:jc w:val="center"/>
              <w:rPr>
                <w:rFonts w:ascii="Arial" w:hAnsi="Arial" w:cs="Arial"/>
                <w:lang w:val="ro-RO"/>
              </w:rPr>
            </w:pPr>
            <w:r w:rsidRPr="003259FB">
              <w:rPr>
                <w:rFonts w:ascii="Arial" w:hAnsi="Arial" w:cs="Arial"/>
                <w:lang w:val="ro-RO"/>
              </w:rPr>
              <w:t>Adresa</w:t>
            </w:r>
          </w:p>
        </w:tc>
        <w:tc>
          <w:tcPr>
            <w:tcW w:w="1202" w:type="dxa"/>
            <w:shd w:val="clear" w:color="auto" w:fill="auto"/>
          </w:tcPr>
          <w:p w:rsidR="00C727E2" w:rsidRPr="003259FB" w:rsidRDefault="00C727E2">
            <w:pPr>
              <w:spacing w:after="0" w:line="240" w:lineRule="auto"/>
              <w:jc w:val="center"/>
              <w:rPr>
                <w:rFonts w:ascii="Arial" w:hAnsi="Arial" w:cs="Arial"/>
                <w:lang w:val="ro-RO"/>
              </w:rPr>
            </w:pPr>
          </w:p>
          <w:p w:rsidR="00C727E2" w:rsidRPr="003259FB" w:rsidRDefault="00C727E2">
            <w:pPr>
              <w:spacing w:after="0" w:line="240" w:lineRule="auto"/>
              <w:jc w:val="center"/>
              <w:rPr>
                <w:rFonts w:ascii="Arial" w:hAnsi="Arial" w:cs="Arial"/>
                <w:lang w:val="ro-RO"/>
              </w:rPr>
            </w:pPr>
            <w:r w:rsidRPr="003259FB">
              <w:rPr>
                <w:rFonts w:ascii="Arial" w:hAnsi="Arial" w:cs="Arial"/>
                <w:lang w:val="ro-RO"/>
              </w:rPr>
              <w:t>Calitatea *)</w:t>
            </w:r>
          </w:p>
        </w:tc>
        <w:tc>
          <w:tcPr>
            <w:tcW w:w="1336" w:type="dxa"/>
            <w:shd w:val="clear" w:color="auto" w:fill="auto"/>
          </w:tcPr>
          <w:p w:rsidR="00C727E2" w:rsidRPr="003259FB" w:rsidRDefault="00C727E2">
            <w:pPr>
              <w:spacing w:after="0" w:line="240" w:lineRule="auto"/>
              <w:jc w:val="center"/>
              <w:rPr>
                <w:rFonts w:ascii="Arial" w:hAnsi="Arial" w:cs="Arial"/>
                <w:lang w:val="ro-RO"/>
              </w:rPr>
            </w:pPr>
          </w:p>
          <w:p w:rsidR="00C727E2" w:rsidRPr="003259FB" w:rsidRDefault="00C727E2">
            <w:pPr>
              <w:spacing w:after="0" w:line="240" w:lineRule="auto"/>
              <w:jc w:val="center"/>
              <w:rPr>
                <w:rFonts w:ascii="Arial" w:hAnsi="Arial" w:cs="Arial"/>
                <w:lang w:val="ro-RO"/>
              </w:rPr>
            </w:pPr>
            <w:r w:rsidRPr="003259FB">
              <w:rPr>
                <w:rFonts w:ascii="Arial" w:hAnsi="Arial" w:cs="Arial"/>
                <w:lang w:val="ro-RO"/>
              </w:rPr>
              <w:t>Preţ total contract</w:t>
            </w:r>
          </w:p>
        </w:tc>
        <w:tc>
          <w:tcPr>
            <w:tcW w:w="1335"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Procent îndeplinit de furnizor (%)</w:t>
            </w:r>
          </w:p>
        </w:tc>
        <w:tc>
          <w:tcPr>
            <w:tcW w:w="1456"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Perioada de derulare a contractului **)</w:t>
            </w:r>
          </w:p>
        </w:tc>
      </w:tr>
      <w:tr w:rsidR="00C727E2" w:rsidRPr="003259FB">
        <w:trPr>
          <w:trHeight w:val="249"/>
        </w:trPr>
        <w:tc>
          <w:tcPr>
            <w:tcW w:w="529" w:type="dxa"/>
            <w:shd w:val="clear" w:color="auto" w:fill="auto"/>
          </w:tcPr>
          <w:p w:rsidR="00C727E2" w:rsidRPr="003259FB" w:rsidRDefault="00C727E2">
            <w:pPr>
              <w:spacing w:after="0" w:line="240" w:lineRule="auto"/>
              <w:jc w:val="center"/>
              <w:rPr>
                <w:rFonts w:ascii="Arial" w:hAnsi="Arial" w:cs="Arial"/>
                <w:lang w:val="ro-RO"/>
              </w:rPr>
            </w:pPr>
          </w:p>
        </w:tc>
        <w:tc>
          <w:tcPr>
            <w:tcW w:w="1098"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1</w:t>
            </w:r>
          </w:p>
        </w:tc>
        <w:tc>
          <w:tcPr>
            <w:tcW w:w="848"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2</w:t>
            </w:r>
          </w:p>
        </w:tc>
        <w:tc>
          <w:tcPr>
            <w:tcW w:w="1793"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3</w:t>
            </w:r>
          </w:p>
        </w:tc>
        <w:tc>
          <w:tcPr>
            <w:tcW w:w="1202"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4</w:t>
            </w:r>
          </w:p>
        </w:tc>
        <w:tc>
          <w:tcPr>
            <w:tcW w:w="1336"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5</w:t>
            </w:r>
          </w:p>
        </w:tc>
        <w:tc>
          <w:tcPr>
            <w:tcW w:w="1335"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6</w:t>
            </w:r>
          </w:p>
        </w:tc>
        <w:tc>
          <w:tcPr>
            <w:tcW w:w="1456"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8</w:t>
            </w:r>
          </w:p>
        </w:tc>
      </w:tr>
      <w:tr w:rsidR="00C727E2" w:rsidRPr="003259FB">
        <w:trPr>
          <w:trHeight w:val="249"/>
        </w:trPr>
        <w:tc>
          <w:tcPr>
            <w:tcW w:w="529"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1</w:t>
            </w:r>
          </w:p>
        </w:tc>
        <w:tc>
          <w:tcPr>
            <w:tcW w:w="1098" w:type="dxa"/>
            <w:shd w:val="clear" w:color="auto" w:fill="auto"/>
          </w:tcPr>
          <w:p w:rsidR="00C727E2" w:rsidRPr="003259FB" w:rsidRDefault="00C727E2">
            <w:pPr>
              <w:spacing w:after="0" w:line="240" w:lineRule="auto"/>
              <w:jc w:val="center"/>
              <w:rPr>
                <w:rFonts w:ascii="Arial" w:hAnsi="Arial" w:cs="Arial"/>
                <w:lang w:val="ro-RO"/>
              </w:rPr>
            </w:pPr>
          </w:p>
        </w:tc>
        <w:tc>
          <w:tcPr>
            <w:tcW w:w="848" w:type="dxa"/>
            <w:shd w:val="clear" w:color="auto" w:fill="auto"/>
          </w:tcPr>
          <w:p w:rsidR="00C727E2" w:rsidRPr="003259FB" w:rsidRDefault="00C727E2">
            <w:pPr>
              <w:spacing w:after="0" w:line="240" w:lineRule="auto"/>
              <w:jc w:val="center"/>
              <w:rPr>
                <w:rFonts w:ascii="Arial" w:hAnsi="Arial" w:cs="Arial"/>
                <w:lang w:val="ro-RO"/>
              </w:rPr>
            </w:pPr>
          </w:p>
        </w:tc>
        <w:tc>
          <w:tcPr>
            <w:tcW w:w="1793" w:type="dxa"/>
            <w:shd w:val="clear" w:color="auto" w:fill="auto"/>
          </w:tcPr>
          <w:p w:rsidR="00C727E2" w:rsidRPr="003259FB" w:rsidRDefault="00C727E2">
            <w:pPr>
              <w:spacing w:after="0" w:line="240" w:lineRule="auto"/>
              <w:jc w:val="center"/>
              <w:rPr>
                <w:rFonts w:ascii="Arial" w:hAnsi="Arial" w:cs="Arial"/>
                <w:lang w:val="ro-RO"/>
              </w:rPr>
            </w:pPr>
          </w:p>
        </w:tc>
        <w:tc>
          <w:tcPr>
            <w:tcW w:w="1202" w:type="dxa"/>
            <w:shd w:val="clear" w:color="auto" w:fill="auto"/>
          </w:tcPr>
          <w:p w:rsidR="00C727E2" w:rsidRPr="003259FB" w:rsidRDefault="00C727E2">
            <w:pPr>
              <w:spacing w:after="0" w:line="240" w:lineRule="auto"/>
              <w:jc w:val="center"/>
              <w:rPr>
                <w:rFonts w:ascii="Arial" w:hAnsi="Arial" w:cs="Arial"/>
                <w:lang w:val="ro-RO"/>
              </w:rPr>
            </w:pPr>
          </w:p>
        </w:tc>
        <w:tc>
          <w:tcPr>
            <w:tcW w:w="1336" w:type="dxa"/>
            <w:shd w:val="clear" w:color="auto" w:fill="auto"/>
          </w:tcPr>
          <w:p w:rsidR="00C727E2" w:rsidRPr="003259FB" w:rsidRDefault="00C727E2">
            <w:pPr>
              <w:spacing w:after="0" w:line="240" w:lineRule="auto"/>
              <w:jc w:val="center"/>
              <w:rPr>
                <w:rFonts w:ascii="Arial" w:hAnsi="Arial" w:cs="Arial"/>
                <w:lang w:val="ro-RO"/>
              </w:rPr>
            </w:pPr>
          </w:p>
        </w:tc>
        <w:tc>
          <w:tcPr>
            <w:tcW w:w="1335" w:type="dxa"/>
            <w:shd w:val="clear" w:color="auto" w:fill="auto"/>
          </w:tcPr>
          <w:p w:rsidR="00C727E2" w:rsidRPr="003259FB" w:rsidRDefault="00C727E2">
            <w:pPr>
              <w:spacing w:after="0" w:line="240" w:lineRule="auto"/>
              <w:jc w:val="center"/>
              <w:rPr>
                <w:rFonts w:ascii="Arial" w:hAnsi="Arial" w:cs="Arial"/>
                <w:lang w:val="ro-RO"/>
              </w:rPr>
            </w:pPr>
          </w:p>
        </w:tc>
        <w:tc>
          <w:tcPr>
            <w:tcW w:w="1456" w:type="dxa"/>
            <w:shd w:val="clear" w:color="auto" w:fill="auto"/>
          </w:tcPr>
          <w:p w:rsidR="00C727E2" w:rsidRPr="003259FB" w:rsidRDefault="00C727E2">
            <w:pPr>
              <w:spacing w:after="0" w:line="240" w:lineRule="auto"/>
              <w:jc w:val="center"/>
              <w:rPr>
                <w:rFonts w:ascii="Arial" w:hAnsi="Arial" w:cs="Arial"/>
                <w:lang w:val="ro-RO"/>
              </w:rPr>
            </w:pPr>
          </w:p>
        </w:tc>
      </w:tr>
      <w:tr w:rsidR="00C727E2" w:rsidRPr="003259FB">
        <w:trPr>
          <w:trHeight w:val="238"/>
        </w:trPr>
        <w:tc>
          <w:tcPr>
            <w:tcW w:w="529"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2</w:t>
            </w:r>
          </w:p>
        </w:tc>
        <w:tc>
          <w:tcPr>
            <w:tcW w:w="1098" w:type="dxa"/>
            <w:shd w:val="clear" w:color="auto" w:fill="auto"/>
          </w:tcPr>
          <w:p w:rsidR="00C727E2" w:rsidRPr="003259FB" w:rsidRDefault="00C727E2">
            <w:pPr>
              <w:spacing w:after="0" w:line="240" w:lineRule="auto"/>
              <w:jc w:val="center"/>
              <w:rPr>
                <w:rFonts w:ascii="Arial" w:hAnsi="Arial" w:cs="Arial"/>
                <w:lang w:val="ro-RO"/>
              </w:rPr>
            </w:pPr>
          </w:p>
        </w:tc>
        <w:tc>
          <w:tcPr>
            <w:tcW w:w="848" w:type="dxa"/>
            <w:shd w:val="clear" w:color="auto" w:fill="auto"/>
          </w:tcPr>
          <w:p w:rsidR="00C727E2" w:rsidRPr="003259FB" w:rsidRDefault="00C727E2">
            <w:pPr>
              <w:spacing w:after="0" w:line="240" w:lineRule="auto"/>
              <w:jc w:val="center"/>
              <w:rPr>
                <w:rFonts w:ascii="Arial" w:hAnsi="Arial" w:cs="Arial"/>
                <w:lang w:val="ro-RO"/>
              </w:rPr>
            </w:pPr>
          </w:p>
        </w:tc>
        <w:tc>
          <w:tcPr>
            <w:tcW w:w="1793" w:type="dxa"/>
            <w:shd w:val="clear" w:color="auto" w:fill="auto"/>
          </w:tcPr>
          <w:p w:rsidR="00C727E2" w:rsidRPr="003259FB" w:rsidRDefault="00C727E2">
            <w:pPr>
              <w:spacing w:after="0" w:line="240" w:lineRule="auto"/>
              <w:jc w:val="center"/>
              <w:rPr>
                <w:rFonts w:ascii="Arial" w:hAnsi="Arial" w:cs="Arial"/>
                <w:lang w:val="ro-RO"/>
              </w:rPr>
            </w:pPr>
          </w:p>
        </w:tc>
        <w:tc>
          <w:tcPr>
            <w:tcW w:w="1202" w:type="dxa"/>
            <w:shd w:val="clear" w:color="auto" w:fill="auto"/>
          </w:tcPr>
          <w:p w:rsidR="00C727E2" w:rsidRPr="003259FB" w:rsidRDefault="00C727E2">
            <w:pPr>
              <w:spacing w:after="0" w:line="240" w:lineRule="auto"/>
              <w:jc w:val="center"/>
              <w:rPr>
                <w:rFonts w:ascii="Arial" w:hAnsi="Arial" w:cs="Arial"/>
                <w:lang w:val="ro-RO"/>
              </w:rPr>
            </w:pPr>
          </w:p>
        </w:tc>
        <w:tc>
          <w:tcPr>
            <w:tcW w:w="1336" w:type="dxa"/>
            <w:shd w:val="clear" w:color="auto" w:fill="auto"/>
          </w:tcPr>
          <w:p w:rsidR="00C727E2" w:rsidRPr="003259FB" w:rsidRDefault="00C727E2">
            <w:pPr>
              <w:spacing w:after="0" w:line="240" w:lineRule="auto"/>
              <w:jc w:val="center"/>
              <w:rPr>
                <w:rFonts w:ascii="Arial" w:hAnsi="Arial" w:cs="Arial"/>
                <w:lang w:val="ro-RO"/>
              </w:rPr>
            </w:pPr>
          </w:p>
        </w:tc>
        <w:tc>
          <w:tcPr>
            <w:tcW w:w="1335" w:type="dxa"/>
            <w:shd w:val="clear" w:color="auto" w:fill="auto"/>
          </w:tcPr>
          <w:p w:rsidR="00C727E2" w:rsidRPr="003259FB" w:rsidRDefault="00C727E2">
            <w:pPr>
              <w:spacing w:after="0" w:line="240" w:lineRule="auto"/>
              <w:jc w:val="center"/>
              <w:rPr>
                <w:rFonts w:ascii="Arial" w:hAnsi="Arial" w:cs="Arial"/>
                <w:lang w:val="ro-RO"/>
              </w:rPr>
            </w:pPr>
          </w:p>
        </w:tc>
        <w:tc>
          <w:tcPr>
            <w:tcW w:w="1456" w:type="dxa"/>
            <w:shd w:val="clear" w:color="auto" w:fill="auto"/>
          </w:tcPr>
          <w:p w:rsidR="00C727E2" w:rsidRPr="003259FB" w:rsidRDefault="00C727E2">
            <w:pPr>
              <w:spacing w:after="0" w:line="240" w:lineRule="auto"/>
              <w:jc w:val="center"/>
              <w:rPr>
                <w:rFonts w:ascii="Arial" w:hAnsi="Arial" w:cs="Arial"/>
                <w:lang w:val="ro-RO"/>
              </w:rPr>
            </w:pPr>
          </w:p>
        </w:tc>
      </w:tr>
      <w:tr w:rsidR="00C727E2" w:rsidRPr="003259FB">
        <w:trPr>
          <w:trHeight w:val="249"/>
        </w:trPr>
        <w:tc>
          <w:tcPr>
            <w:tcW w:w="529" w:type="dxa"/>
            <w:shd w:val="clear" w:color="auto" w:fill="auto"/>
          </w:tcPr>
          <w:p w:rsidR="00C727E2" w:rsidRPr="003259FB" w:rsidRDefault="00C727E2">
            <w:pPr>
              <w:spacing w:after="0" w:line="240" w:lineRule="auto"/>
              <w:jc w:val="center"/>
              <w:rPr>
                <w:rFonts w:ascii="Arial" w:hAnsi="Arial" w:cs="Arial"/>
                <w:lang w:val="ro-RO"/>
              </w:rPr>
            </w:pPr>
            <w:r w:rsidRPr="003259FB">
              <w:rPr>
                <w:rFonts w:ascii="Arial" w:hAnsi="Arial" w:cs="Arial"/>
                <w:lang w:val="ro-RO"/>
              </w:rPr>
              <w:t>.....</w:t>
            </w:r>
          </w:p>
        </w:tc>
        <w:tc>
          <w:tcPr>
            <w:tcW w:w="1098" w:type="dxa"/>
            <w:shd w:val="clear" w:color="auto" w:fill="auto"/>
          </w:tcPr>
          <w:p w:rsidR="00C727E2" w:rsidRPr="003259FB" w:rsidRDefault="00C727E2">
            <w:pPr>
              <w:spacing w:after="0" w:line="240" w:lineRule="auto"/>
              <w:jc w:val="center"/>
              <w:rPr>
                <w:rFonts w:ascii="Arial" w:hAnsi="Arial" w:cs="Arial"/>
                <w:lang w:val="ro-RO"/>
              </w:rPr>
            </w:pPr>
          </w:p>
        </w:tc>
        <w:tc>
          <w:tcPr>
            <w:tcW w:w="848" w:type="dxa"/>
            <w:shd w:val="clear" w:color="auto" w:fill="auto"/>
          </w:tcPr>
          <w:p w:rsidR="00C727E2" w:rsidRPr="003259FB" w:rsidRDefault="00C727E2">
            <w:pPr>
              <w:spacing w:after="0" w:line="240" w:lineRule="auto"/>
              <w:jc w:val="center"/>
              <w:rPr>
                <w:rFonts w:ascii="Arial" w:hAnsi="Arial" w:cs="Arial"/>
                <w:lang w:val="ro-RO"/>
              </w:rPr>
            </w:pPr>
          </w:p>
        </w:tc>
        <w:tc>
          <w:tcPr>
            <w:tcW w:w="1793" w:type="dxa"/>
            <w:shd w:val="clear" w:color="auto" w:fill="auto"/>
          </w:tcPr>
          <w:p w:rsidR="00C727E2" w:rsidRPr="003259FB" w:rsidRDefault="00C727E2">
            <w:pPr>
              <w:spacing w:after="0" w:line="240" w:lineRule="auto"/>
              <w:jc w:val="center"/>
              <w:rPr>
                <w:rFonts w:ascii="Arial" w:hAnsi="Arial" w:cs="Arial"/>
                <w:lang w:val="ro-RO"/>
              </w:rPr>
            </w:pPr>
          </w:p>
        </w:tc>
        <w:tc>
          <w:tcPr>
            <w:tcW w:w="1202" w:type="dxa"/>
            <w:shd w:val="clear" w:color="auto" w:fill="auto"/>
          </w:tcPr>
          <w:p w:rsidR="00C727E2" w:rsidRPr="003259FB" w:rsidRDefault="00C727E2">
            <w:pPr>
              <w:spacing w:after="0" w:line="240" w:lineRule="auto"/>
              <w:jc w:val="center"/>
              <w:rPr>
                <w:rFonts w:ascii="Arial" w:hAnsi="Arial" w:cs="Arial"/>
                <w:lang w:val="ro-RO"/>
              </w:rPr>
            </w:pPr>
          </w:p>
        </w:tc>
        <w:tc>
          <w:tcPr>
            <w:tcW w:w="1336" w:type="dxa"/>
            <w:shd w:val="clear" w:color="auto" w:fill="auto"/>
          </w:tcPr>
          <w:p w:rsidR="00C727E2" w:rsidRPr="003259FB" w:rsidRDefault="00C727E2">
            <w:pPr>
              <w:spacing w:after="0" w:line="240" w:lineRule="auto"/>
              <w:jc w:val="center"/>
              <w:rPr>
                <w:rFonts w:ascii="Arial" w:hAnsi="Arial" w:cs="Arial"/>
                <w:lang w:val="ro-RO"/>
              </w:rPr>
            </w:pPr>
          </w:p>
        </w:tc>
        <w:tc>
          <w:tcPr>
            <w:tcW w:w="1335" w:type="dxa"/>
            <w:shd w:val="clear" w:color="auto" w:fill="auto"/>
          </w:tcPr>
          <w:p w:rsidR="00C727E2" w:rsidRPr="003259FB" w:rsidRDefault="00C727E2">
            <w:pPr>
              <w:spacing w:after="0" w:line="240" w:lineRule="auto"/>
              <w:jc w:val="center"/>
              <w:rPr>
                <w:rFonts w:ascii="Arial" w:hAnsi="Arial" w:cs="Arial"/>
                <w:lang w:val="ro-RO"/>
              </w:rPr>
            </w:pPr>
          </w:p>
        </w:tc>
        <w:tc>
          <w:tcPr>
            <w:tcW w:w="1456" w:type="dxa"/>
            <w:shd w:val="clear" w:color="auto" w:fill="auto"/>
          </w:tcPr>
          <w:p w:rsidR="00C727E2" w:rsidRPr="003259FB" w:rsidRDefault="00C727E2">
            <w:pPr>
              <w:spacing w:after="0" w:line="240" w:lineRule="auto"/>
              <w:jc w:val="center"/>
              <w:rPr>
                <w:rFonts w:ascii="Arial" w:hAnsi="Arial" w:cs="Arial"/>
                <w:lang w:val="ro-RO"/>
              </w:rPr>
            </w:pPr>
          </w:p>
        </w:tc>
      </w:tr>
    </w:tbl>
    <w:p w:rsidR="00C727E2" w:rsidRPr="003259FB" w:rsidRDefault="00C727E2">
      <w:pPr>
        <w:spacing w:after="0" w:line="240" w:lineRule="auto"/>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Subsemnatul autorizez prin prezenta orice instituţie, societate comercială, bancă, alte persoane juridice să furnizeze informaţii reprezentanţilor autorizaţi ai ................................................................. (</w:t>
      </w:r>
      <w:r w:rsidRPr="003259FB">
        <w:rPr>
          <w:rFonts w:ascii="Arial" w:hAnsi="Arial" w:cs="Arial"/>
          <w:i/>
          <w:lang w:val="ro-RO"/>
        </w:rPr>
        <w:t xml:space="preserve">denumirea şi adresa autorităţii contractante) </w:t>
      </w:r>
      <w:r w:rsidRPr="003259FB">
        <w:rPr>
          <w:rFonts w:ascii="Arial" w:hAnsi="Arial" w:cs="Arial"/>
          <w:lang w:val="ro-RO"/>
        </w:rPr>
        <w:t>cu privire la orice aspect tehnic şi financiar în legătură cu activitatea noastră.</w:t>
      </w:r>
    </w:p>
    <w:p w:rsidR="00C727E2" w:rsidRPr="003259FB" w:rsidRDefault="00C727E2">
      <w:pPr>
        <w:spacing w:after="0" w:line="240" w:lineRule="auto"/>
        <w:rPr>
          <w:rFonts w:ascii="Arial" w:hAnsi="Arial" w:cs="Arial"/>
          <w:lang w:val="ro-RO"/>
        </w:rPr>
      </w:pPr>
    </w:p>
    <w:p w:rsidR="00C727E2" w:rsidRPr="003259FB" w:rsidRDefault="00C727E2">
      <w:pPr>
        <w:spacing w:after="0" w:line="240" w:lineRule="auto"/>
        <w:rPr>
          <w:rFonts w:ascii="Arial" w:hAnsi="Arial" w:cs="Arial"/>
          <w:lang w:val="ro-RO"/>
        </w:rPr>
      </w:pPr>
      <w:r w:rsidRPr="003259FB">
        <w:rPr>
          <w:rFonts w:ascii="Arial" w:hAnsi="Arial" w:cs="Arial"/>
          <w:lang w:val="ro-RO"/>
        </w:rPr>
        <w:t>*) Se precizează calitatea în care a participat la îndeplinirea contractului, care poate fi de: contractant unic sau contractant conducător (lider de asociaţie); contractant asociat; subcontractant.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Se va preciza data de începere şi de finalizare a contractului.</w:t>
      </w:r>
    </w:p>
    <w:p w:rsidR="00C727E2" w:rsidRPr="003259FB" w:rsidRDefault="00C727E2">
      <w:pPr>
        <w:spacing w:after="0" w:line="240" w:lineRule="auto"/>
        <w:ind w:firstLine="720"/>
        <w:rPr>
          <w:rFonts w:ascii="Arial" w:hAnsi="Arial" w:cs="Arial"/>
          <w:iCs/>
          <w:lang w:val="ro-RO"/>
        </w:rPr>
      </w:pPr>
    </w:p>
    <w:p w:rsidR="00C727E2" w:rsidRPr="003259FB" w:rsidRDefault="00C727E2">
      <w:pPr>
        <w:spacing w:after="0" w:line="240" w:lineRule="auto"/>
        <w:ind w:firstLine="720"/>
        <w:rPr>
          <w:rFonts w:ascii="Arial" w:hAnsi="Arial" w:cs="Arial"/>
          <w:i/>
          <w:iCs/>
          <w:lang w:val="ro-RO"/>
        </w:rPr>
      </w:pPr>
      <w:r w:rsidRPr="003259FB">
        <w:rPr>
          <w:rFonts w:ascii="Arial" w:hAnsi="Arial" w:cs="Arial"/>
          <w:iCs/>
          <w:lang w:val="ro-RO"/>
        </w:rPr>
        <w:t xml:space="preserve">Operator economic, </w:t>
      </w:r>
      <w:r w:rsidRPr="003259FB">
        <w:rPr>
          <w:rFonts w:ascii="Arial" w:hAnsi="Arial" w:cs="Arial"/>
          <w:i/>
          <w:iCs/>
          <w:lang w:val="ro-RO"/>
        </w:rPr>
        <w:t xml:space="preserve">.................................. </w:t>
      </w:r>
    </w:p>
    <w:p w:rsidR="00C727E2" w:rsidRPr="003259FB" w:rsidRDefault="00C727E2">
      <w:pPr>
        <w:spacing w:after="0" w:line="240" w:lineRule="auto"/>
        <w:ind w:firstLine="720"/>
        <w:rPr>
          <w:rFonts w:ascii="Arial" w:hAnsi="Arial" w:cs="Arial"/>
          <w:i/>
          <w:iCs/>
          <w:lang w:val="ro-RO"/>
        </w:rPr>
      </w:pPr>
      <w:r w:rsidRPr="003259FB">
        <w:rPr>
          <w:rFonts w:ascii="Arial" w:hAnsi="Arial" w:cs="Arial"/>
          <w:i/>
          <w:iCs/>
          <w:lang w:val="ro-RO"/>
        </w:rPr>
        <w:t xml:space="preserve">Nume </w:t>
      </w:r>
      <w:r w:rsidR="00474A3F" w:rsidRPr="003259FB">
        <w:rPr>
          <w:rFonts w:ascii="Arial" w:hAnsi="Arial" w:cs="Arial"/>
          <w:i/>
          <w:iCs/>
          <w:lang w:val="ro-RO"/>
        </w:rPr>
        <w:t>ş</w:t>
      </w:r>
      <w:r w:rsidRPr="003259FB">
        <w:rPr>
          <w:rFonts w:ascii="Arial" w:hAnsi="Arial" w:cs="Arial"/>
          <w:i/>
          <w:iCs/>
          <w:lang w:val="ro-RO"/>
        </w:rPr>
        <w:t>i prenume (semnătură autorizată)</w:t>
      </w:r>
    </w:p>
    <w:bookmarkEnd w:id="2"/>
    <w:p w:rsidR="00C727E2" w:rsidRPr="003259FB" w:rsidRDefault="00C727E2">
      <w:pPr>
        <w:spacing w:after="0" w:line="240" w:lineRule="auto"/>
        <w:rPr>
          <w:rFonts w:ascii="Arial" w:hAnsi="Arial" w:cs="Arial"/>
          <w:lang w:val="ro-RO"/>
        </w:rPr>
      </w:pPr>
      <w:r w:rsidRPr="003259FB">
        <w:rPr>
          <w:rFonts w:ascii="Arial" w:hAnsi="Arial" w:cs="Arial"/>
          <w:lang w:val="ro-RO"/>
        </w:rPr>
        <w:br w:type="page"/>
      </w:r>
    </w:p>
    <w:p w:rsidR="00C727E2" w:rsidRPr="003259FB" w:rsidRDefault="00C727E2">
      <w:pPr>
        <w:spacing w:after="0" w:line="240" w:lineRule="auto"/>
        <w:jc w:val="right"/>
        <w:rPr>
          <w:rFonts w:ascii="Arial" w:hAnsi="Arial" w:cs="Arial"/>
          <w:b/>
          <w:lang w:val="ro-RO"/>
        </w:rPr>
      </w:pPr>
      <w:r w:rsidRPr="003259FB">
        <w:rPr>
          <w:rFonts w:ascii="Arial" w:hAnsi="Arial" w:cs="Arial"/>
          <w:b/>
          <w:lang w:val="ro-RO"/>
        </w:rPr>
        <w:lastRenderedPageBreak/>
        <w:t>Formular nr. 7</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Operator economic</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__________________</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 xml:space="preserve"> (denumire/nume)</w:t>
      </w: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center"/>
        <w:rPr>
          <w:rFonts w:ascii="Arial" w:eastAsia="SimSun" w:hAnsi="Arial" w:cs="Arial"/>
          <w:b/>
          <w:lang w:val="ro-RO"/>
        </w:rPr>
      </w:pPr>
      <w:r w:rsidRPr="003259FB">
        <w:rPr>
          <w:rFonts w:ascii="Arial" w:eastAsia="SimSun" w:hAnsi="Arial" w:cs="Arial"/>
          <w:b/>
          <w:lang w:val="ro-RO"/>
        </w:rPr>
        <w:t>DECLARAŢIE PRIVIND LISTA SUBCONTRACTANTILOR ŞI PARTEA/PĂRŢILE DIN CONTRACT CARE SUNT ÎNDEPLINITE DE ACEŞTIA</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Subsemnatul (a)______________________ reprezentant 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(nume şi prenume </w:t>
      </w:r>
      <w:r w:rsidR="001F6D2C" w:rsidRPr="003259FB">
        <w:rPr>
          <w:rFonts w:ascii="Arial" w:hAnsi="Arial" w:cs="Arial"/>
          <w:lang w:val="ro-RO"/>
        </w:rPr>
        <w:t>î</w:t>
      </w:r>
      <w:r w:rsidRPr="003259FB">
        <w:rPr>
          <w:rFonts w:ascii="Arial" w:hAnsi="Arial" w:cs="Arial"/>
          <w:lang w:val="ro-RO"/>
        </w:rPr>
        <w:t>n clar a persoanei autorizate)                   (legal/împuternicit)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al ________________________________________________________________________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(denumirea/numele şi sediul/adresa candidatului/ofertantului)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declar pe propria răspundere, sub sancţiunile aplicate faptei de fals în acte publice, că datele prezentate în tabelul anexat sunt reale.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Subsemnatul autorizez prin prezenta orice instituţie, societate comercială, bancă, alte persoane juridice să furnizeze informaţii reprezentanţilor autorizaţi ai 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(denumirea şi adresa autorităţii contractante)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cu privire la orice aspect tehnic şi financiar în legătură cu activitatea noastră. </w:t>
      </w:r>
    </w:p>
    <w:p w:rsidR="00C727E2" w:rsidRPr="003259FB" w:rsidRDefault="00C727E2">
      <w:pPr>
        <w:spacing w:after="0" w:line="240" w:lineRule="auto"/>
        <w:jc w:val="both"/>
        <w:rPr>
          <w:rFonts w:ascii="Arial" w:eastAsia="MS Mincho" w:hAnsi="Arial" w:cs="Arial"/>
          <w:lang w:val="ro-RO"/>
        </w:rPr>
      </w:pP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62"/>
        <w:gridCol w:w="2515"/>
        <w:gridCol w:w="1599"/>
        <w:gridCol w:w="1901"/>
        <w:gridCol w:w="1980"/>
      </w:tblGrid>
      <w:tr w:rsidR="00C727E2" w:rsidRPr="003259FB">
        <w:trPr>
          <w:tblHeader/>
          <w:jc w:val="center"/>
        </w:trPr>
        <w:tc>
          <w:tcPr>
            <w:tcW w:w="1962" w:type="dxa"/>
            <w:vAlign w:val="center"/>
          </w:tcPr>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 xml:space="preserve">Nume entitate legală </w:t>
            </w:r>
          </w:p>
        </w:tc>
        <w:tc>
          <w:tcPr>
            <w:tcW w:w="2515" w:type="dxa"/>
            <w:vAlign w:val="center"/>
          </w:tcPr>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Activităţi din contract</w:t>
            </w:r>
          </w:p>
        </w:tc>
        <w:tc>
          <w:tcPr>
            <w:tcW w:w="1599" w:type="dxa"/>
            <w:vAlign w:val="center"/>
          </w:tcPr>
          <w:p w:rsidR="00C727E2" w:rsidRPr="003259FB" w:rsidRDefault="00C727E2" w:rsidP="00B1740B">
            <w:pPr>
              <w:spacing w:after="0" w:line="240" w:lineRule="auto"/>
              <w:jc w:val="both"/>
              <w:rPr>
                <w:rFonts w:ascii="Arial" w:eastAsia="MS Mincho" w:hAnsi="Arial" w:cs="Arial"/>
                <w:lang w:val="ro-RO"/>
              </w:rPr>
            </w:pPr>
            <w:r w:rsidRPr="003259FB">
              <w:rPr>
                <w:rFonts w:ascii="Arial" w:eastAsia="MS Mincho" w:hAnsi="Arial" w:cs="Arial"/>
                <w:lang w:val="ro-RO"/>
              </w:rPr>
              <w:t xml:space="preserve">Valoarea </w:t>
            </w:r>
            <w:r w:rsidR="00B1740B" w:rsidRPr="003259FB">
              <w:rPr>
                <w:rFonts w:ascii="Arial" w:eastAsia="MS Mincho" w:hAnsi="Arial" w:cs="Arial"/>
                <w:lang w:val="ro-RO"/>
              </w:rPr>
              <w:t>ş</w:t>
            </w:r>
            <w:r w:rsidRPr="003259FB">
              <w:rPr>
                <w:rFonts w:ascii="Arial" w:eastAsia="MS Mincho" w:hAnsi="Arial" w:cs="Arial"/>
                <w:lang w:val="ro-RO"/>
              </w:rPr>
              <w:t>i % din valoarea contractului</w:t>
            </w:r>
          </w:p>
        </w:tc>
        <w:tc>
          <w:tcPr>
            <w:tcW w:w="1901" w:type="dxa"/>
            <w:vAlign w:val="center"/>
          </w:tcPr>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 xml:space="preserve">Datele de identificare </w:t>
            </w:r>
          </w:p>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(CUI, adresă, tel, fax, ...)</w:t>
            </w:r>
          </w:p>
        </w:tc>
        <w:tc>
          <w:tcPr>
            <w:tcW w:w="1980" w:type="dxa"/>
            <w:vAlign w:val="center"/>
          </w:tcPr>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Acord subcontractant cu specimen semnătură</w:t>
            </w:r>
          </w:p>
        </w:tc>
      </w:tr>
      <w:tr w:rsidR="00C727E2" w:rsidRPr="003259FB">
        <w:trPr>
          <w:cantSplit/>
          <w:jc w:val="center"/>
        </w:trPr>
        <w:tc>
          <w:tcPr>
            <w:tcW w:w="9957" w:type="dxa"/>
            <w:gridSpan w:val="5"/>
          </w:tcPr>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Subcontractant  1</w:t>
            </w:r>
          </w:p>
        </w:tc>
      </w:tr>
      <w:tr w:rsidR="00C727E2" w:rsidRPr="003259FB">
        <w:trPr>
          <w:trHeight w:val="574"/>
          <w:jc w:val="center"/>
        </w:trPr>
        <w:tc>
          <w:tcPr>
            <w:tcW w:w="1962" w:type="dxa"/>
          </w:tcPr>
          <w:p w:rsidR="00C727E2" w:rsidRPr="003259FB" w:rsidRDefault="00C727E2">
            <w:pPr>
              <w:spacing w:after="0" w:line="240" w:lineRule="auto"/>
              <w:jc w:val="both"/>
              <w:rPr>
                <w:rFonts w:ascii="Arial" w:eastAsia="MS Mincho" w:hAnsi="Arial" w:cs="Arial"/>
                <w:lang w:val="ro-RO"/>
              </w:rPr>
            </w:pPr>
          </w:p>
        </w:tc>
        <w:tc>
          <w:tcPr>
            <w:tcW w:w="2515" w:type="dxa"/>
          </w:tcPr>
          <w:p w:rsidR="00C727E2" w:rsidRPr="003259FB" w:rsidRDefault="00C727E2">
            <w:pPr>
              <w:spacing w:after="0" w:line="240" w:lineRule="auto"/>
              <w:jc w:val="both"/>
              <w:rPr>
                <w:rFonts w:ascii="Arial" w:eastAsia="MS Mincho" w:hAnsi="Arial" w:cs="Arial"/>
                <w:lang w:val="ro-RO"/>
              </w:rPr>
            </w:pPr>
          </w:p>
        </w:tc>
        <w:tc>
          <w:tcPr>
            <w:tcW w:w="1599" w:type="dxa"/>
          </w:tcPr>
          <w:p w:rsidR="00C727E2" w:rsidRPr="003259FB" w:rsidRDefault="00C727E2">
            <w:pPr>
              <w:spacing w:after="0" w:line="240" w:lineRule="auto"/>
              <w:jc w:val="both"/>
              <w:rPr>
                <w:rFonts w:ascii="Arial" w:eastAsia="MS Mincho" w:hAnsi="Arial" w:cs="Arial"/>
                <w:lang w:val="ro-RO"/>
              </w:rPr>
            </w:pPr>
          </w:p>
        </w:tc>
        <w:tc>
          <w:tcPr>
            <w:tcW w:w="1901" w:type="dxa"/>
          </w:tcPr>
          <w:p w:rsidR="00C727E2" w:rsidRPr="003259FB" w:rsidRDefault="00C727E2">
            <w:pPr>
              <w:spacing w:after="0" w:line="240" w:lineRule="auto"/>
              <w:jc w:val="both"/>
              <w:rPr>
                <w:rFonts w:ascii="Arial" w:eastAsia="MS Mincho" w:hAnsi="Arial" w:cs="Arial"/>
                <w:lang w:val="ro-RO"/>
              </w:rPr>
            </w:pPr>
          </w:p>
        </w:tc>
        <w:tc>
          <w:tcPr>
            <w:tcW w:w="1980" w:type="dxa"/>
          </w:tcPr>
          <w:p w:rsidR="00C727E2" w:rsidRPr="003259FB" w:rsidRDefault="00C727E2">
            <w:pPr>
              <w:spacing w:after="0" w:line="240" w:lineRule="auto"/>
              <w:jc w:val="both"/>
              <w:rPr>
                <w:rFonts w:ascii="Arial" w:eastAsia="MS Mincho" w:hAnsi="Arial" w:cs="Arial"/>
                <w:lang w:val="ro-RO"/>
              </w:rPr>
            </w:pPr>
          </w:p>
        </w:tc>
      </w:tr>
      <w:tr w:rsidR="00C727E2" w:rsidRPr="003259FB">
        <w:trPr>
          <w:cantSplit/>
          <w:jc w:val="center"/>
        </w:trPr>
        <w:tc>
          <w:tcPr>
            <w:tcW w:w="9957" w:type="dxa"/>
            <w:gridSpan w:val="5"/>
          </w:tcPr>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Subcontractant  2</w:t>
            </w:r>
          </w:p>
        </w:tc>
      </w:tr>
      <w:tr w:rsidR="00C727E2" w:rsidRPr="003259FB">
        <w:trPr>
          <w:trHeight w:val="619"/>
          <w:jc w:val="center"/>
        </w:trPr>
        <w:tc>
          <w:tcPr>
            <w:tcW w:w="1962" w:type="dxa"/>
          </w:tcPr>
          <w:p w:rsidR="00C727E2" w:rsidRPr="003259FB" w:rsidRDefault="00C727E2">
            <w:pPr>
              <w:spacing w:after="0" w:line="240" w:lineRule="auto"/>
              <w:jc w:val="both"/>
              <w:rPr>
                <w:rFonts w:ascii="Arial" w:eastAsia="MS Mincho" w:hAnsi="Arial" w:cs="Arial"/>
                <w:lang w:val="ro-RO"/>
              </w:rPr>
            </w:pPr>
          </w:p>
        </w:tc>
        <w:tc>
          <w:tcPr>
            <w:tcW w:w="2515" w:type="dxa"/>
          </w:tcPr>
          <w:p w:rsidR="00C727E2" w:rsidRPr="003259FB" w:rsidRDefault="00C727E2">
            <w:pPr>
              <w:spacing w:after="0" w:line="240" w:lineRule="auto"/>
              <w:jc w:val="both"/>
              <w:rPr>
                <w:rFonts w:ascii="Arial" w:eastAsia="MS Mincho" w:hAnsi="Arial" w:cs="Arial"/>
                <w:lang w:val="ro-RO"/>
              </w:rPr>
            </w:pPr>
          </w:p>
        </w:tc>
        <w:tc>
          <w:tcPr>
            <w:tcW w:w="1599" w:type="dxa"/>
          </w:tcPr>
          <w:p w:rsidR="00C727E2" w:rsidRPr="003259FB" w:rsidRDefault="00C727E2">
            <w:pPr>
              <w:spacing w:after="0" w:line="240" w:lineRule="auto"/>
              <w:jc w:val="both"/>
              <w:rPr>
                <w:rFonts w:ascii="Arial" w:eastAsia="MS Mincho" w:hAnsi="Arial" w:cs="Arial"/>
                <w:lang w:val="ro-RO"/>
              </w:rPr>
            </w:pPr>
          </w:p>
        </w:tc>
        <w:tc>
          <w:tcPr>
            <w:tcW w:w="1901" w:type="dxa"/>
          </w:tcPr>
          <w:p w:rsidR="00C727E2" w:rsidRPr="003259FB" w:rsidRDefault="00C727E2">
            <w:pPr>
              <w:spacing w:after="0" w:line="240" w:lineRule="auto"/>
              <w:jc w:val="both"/>
              <w:rPr>
                <w:rFonts w:ascii="Arial" w:eastAsia="MS Mincho" w:hAnsi="Arial" w:cs="Arial"/>
                <w:lang w:val="ro-RO"/>
              </w:rPr>
            </w:pPr>
          </w:p>
        </w:tc>
        <w:tc>
          <w:tcPr>
            <w:tcW w:w="1980" w:type="dxa"/>
          </w:tcPr>
          <w:p w:rsidR="00C727E2" w:rsidRPr="003259FB" w:rsidRDefault="00C727E2">
            <w:pPr>
              <w:spacing w:after="0" w:line="240" w:lineRule="auto"/>
              <w:jc w:val="both"/>
              <w:rPr>
                <w:rFonts w:ascii="Arial" w:eastAsia="MS Mincho" w:hAnsi="Arial" w:cs="Arial"/>
                <w:lang w:val="ro-RO"/>
              </w:rPr>
            </w:pPr>
          </w:p>
        </w:tc>
      </w:tr>
      <w:tr w:rsidR="00C727E2" w:rsidRPr="003259FB">
        <w:trPr>
          <w:cantSplit/>
          <w:jc w:val="center"/>
        </w:trPr>
        <w:tc>
          <w:tcPr>
            <w:tcW w:w="9957" w:type="dxa"/>
            <w:gridSpan w:val="5"/>
          </w:tcPr>
          <w:p w:rsidR="00C727E2" w:rsidRPr="003259FB" w:rsidRDefault="00C727E2">
            <w:pPr>
              <w:spacing w:after="0" w:line="240" w:lineRule="auto"/>
              <w:jc w:val="both"/>
              <w:rPr>
                <w:rFonts w:ascii="Arial" w:eastAsia="MS Mincho" w:hAnsi="Arial" w:cs="Arial"/>
                <w:lang w:val="ro-RO"/>
              </w:rPr>
            </w:pPr>
            <w:r w:rsidRPr="003259FB">
              <w:rPr>
                <w:rFonts w:ascii="Arial" w:eastAsia="MS Mincho" w:hAnsi="Arial" w:cs="Arial"/>
                <w:lang w:val="ro-RO"/>
              </w:rPr>
              <w:t>Subcontractant  3</w:t>
            </w:r>
          </w:p>
        </w:tc>
      </w:tr>
      <w:tr w:rsidR="00C727E2" w:rsidRPr="003259FB">
        <w:trPr>
          <w:trHeight w:val="613"/>
          <w:jc w:val="center"/>
        </w:trPr>
        <w:tc>
          <w:tcPr>
            <w:tcW w:w="1962" w:type="dxa"/>
          </w:tcPr>
          <w:p w:rsidR="00C727E2" w:rsidRPr="003259FB" w:rsidRDefault="00C727E2">
            <w:pPr>
              <w:spacing w:after="0" w:line="240" w:lineRule="auto"/>
              <w:jc w:val="both"/>
              <w:rPr>
                <w:rFonts w:ascii="Arial" w:eastAsia="MS Mincho" w:hAnsi="Arial" w:cs="Arial"/>
                <w:lang w:val="ro-RO"/>
              </w:rPr>
            </w:pPr>
          </w:p>
        </w:tc>
        <w:tc>
          <w:tcPr>
            <w:tcW w:w="2515" w:type="dxa"/>
          </w:tcPr>
          <w:p w:rsidR="00C727E2" w:rsidRPr="003259FB" w:rsidRDefault="00C727E2">
            <w:pPr>
              <w:spacing w:after="0" w:line="240" w:lineRule="auto"/>
              <w:jc w:val="both"/>
              <w:rPr>
                <w:rFonts w:ascii="Arial" w:eastAsia="MS Mincho" w:hAnsi="Arial" w:cs="Arial"/>
                <w:lang w:val="ro-RO"/>
              </w:rPr>
            </w:pPr>
          </w:p>
        </w:tc>
        <w:tc>
          <w:tcPr>
            <w:tcW w:w="1599" w:type="dxa"/>
          </w:tcPr>
          <w:p w:rsidR="00C727E2" w:rsidRPr="003259FB" w:rsidRDefault="00C727E2">
            <w:pPr>
              <w:spacing w:after="0" w:line="240" w:lineRule="auto"/>
              <w:jc w:val="both"/>
              <w:rPr>
                <w:rFonts w:ascii="Arial" w:eastAsia="MS Mincho" w:hAnsi="Arial" w:cs="Arial"/>
                <w:lang w:val="ro-RO"/>
              </w:rPr>
            </w:pPr>
          </w:p>
        </w:tc>
        <w:tc>
          <w:tcPr>
            <w:tcW w:w="1901" w:type="dxa"/>
          </w:tcPr>
          <w:p w:rsidR="00C727E2" w:rsidRPr="003259FB" w:rsidRDefault="00C727E2">
            <w:pPr>
              <w:spacing w:after="0" w:line="240" w:lineRule="auto"/>
              <w:jc w:val="both"/>
              <w:rPr>
                <w:rFonts w:ascii="Arial" w:eastAsia="MS Mincho" w:hAnsi="Arial" w:cs="Arial"/>
                <w:lang w:val="ro-RO"/>
              </w:rPr>
            </w:pPr>
          </w:p>
        </w:tc>
        <w:tc>
          <w:tcPr>
            <w:tcW w:w="1980" w:type="dxa"/>
          </w:tcPr>
          <w:p w:rsidR="00C727E2" w:rsidRPr="003259FB" w:rsidRDefault="00C727E2">
            <w:pPr>
              <w:spacing w:after="0" w:line="240" w:lineRule="auto"/>
              <w:jc w:val="both"/>
              <w:rPr>
                <w:rFonts w:ascii="Arial" w:eastAsia="MS Mincho" w:hAnsi="Arial" w:cs="Arial"/>
                <w:lang w:val="ro-RO"/>
              </w:rPr>
            </w:pPr>
          </w:p>
        </w:tc>
      </w:tr>
    </w:tbl>
    <w:p w:rsidR="00C727E2" w:rsidRPr="003259FB" w:rsidRDefault="00C727E2">
      <w:pPr>
        <w:spacing w:after="0" w:line="240" w:lineRule="auto"/>
        <w:jc w:val="both"/>
        <w:rPr>
          <w:rFonts w:ascii="Arial" w:eastAsia="MS Mincho"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Data _______________</w:t>
      </w:r>
    </w:p>
    <w:p w:rsidR="00C727E2" w:rsidRPr="003259FB" w:rsidRDefault="00C727E2">
      <w:pPr>
        <w:spacing w:after="0" w:line="240" w:lineRule="auto"/>
        <w:jc w:val="both"/>
        <w:rPr>
          <w:rFonts w:ascii="Arial" w:hAnsi="Arial" w:cs="Arial"/>
          <w:lang w:val="ro-RO"/>
        </w:rPr>
      </w:pPr>
      <w:bookmarkStart w:id="4" w:name="_Toc310624821"/>
    </w:p>
    <w:p w:rsidR="00C727E2" w:rsidRPr="003259FB" w:rsidRDefault="00C727E2">
      <w:pPr>
        <w:spacing w:after="0" w:line="240" w:lineRule="auto"/>
        <w:jc w:val="both"/>
        <w:rPr>
          <w:rFonts w:ascii="Arial" w:hAnsi="Arial" w:cs="Arial"/>
          <w:lang w:val="ro-RO"/>
        </w:rPr>
      </w:pPr>
      <w:r w:rsidRPr="003259FB">
        <w:rPr>
          <w:rFonts w:ascii="Arial" w:hAnsi="Arial" w:cs="Arial"/>
          <w:lang w:val="ro-RO"/>
        </w:rPr>
        <w:t>Ofertant,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(Numele </w:t>
      </w:r>
      <w:r w:rsidR="005204D9" w:rsidRPr="003259FB">
        <w:rPr>
          <w:rFonts w:ascii="Arial" w:hAnsi="Arial" w:cs="Arial"/>
          <w:i/>
          <w:lang w:val="ro-RO"/>
        </w:rPr>
        <w:t>ş</w:t>
      </w:r>
      <w:r w:rsidRPr="003259FB">
        <w:rPr>
          <w:rFonts w:ascii="Arial" w:hAnsi="Arial" w:cs="Arial"/>
          <w:i/>
          <w:lang w:val="ro-RO"/>
        </w:rPr>
        <w:t xml:space="preserve">i prenumele </w:t>
      </w:r>
      <w:r w:rsidR="00B1740B" w:rsidRPr="003259FB">
        <w:rPr>
          <w:rFonts w:ascii="Arial" w:hAnsi="Arial" w:cs="Arial"/>
          <w:i/>
          <w:lang w:val="ro-RO"/>
        </w:rPr>
        <w:t>î</w:t>
      </w:r>
      <w:r w:rsidRPr="003259FB">
        <w:rPr>
          <w:rFonts w:ascii="Arial" w:hAnsi="Arial" w:cs="Arial"/>
          <w:i/>
          <w:lang w:val="ro-RO"/>
        </w:rPr>
        <w:t>n clar ale persoanei care semnează)</w:t>
      </w:r>
    </w:p>
    <w:bookmarkEnd w:id="4"/>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w:t>
      </w:r>
    </w:p>
    <w:p w:rsidR="00C727E2" w:rsidRPr="003259FB" w:rsidRDefault="00C727E2">
      <w:pPr>
        <w:spacing w:after="0" w:line="240" w:lineRule="auto"/>
        <w:jc w:val="right"/>
        <w:rPr>
          <w:rStyle w:val="tax1"/>
          <w:rFonts w:ascii="Arial" w:hAnsi="Arial" w:cs="Arial"/>
          <w:sz w:val="22"/>
          <w:szCs w:val="22"/>
          <w:lang w:val="ro-RO"/>
        </w:rPr>
      </w:pPr>
      <w:r w:rsidRPr="003259FB">
        <w:rPr>
          <w:rFonts w:ascii="Arial" w:hAnsi="Arial" w:cs="Arial"/>
          <w:b/>
          <w:lang w:val="ro-RO"/>
        </w:rPr>
        <w:br w:type="page"/>
      </w:r>
      <w:r w:rsidRPr="003259FB">
        <w:rPr>
          <w:rFonts w:ascii="Arial" w:hAnsi="Arial" w:cs="Arial"/>
          <w:b/>
          <w:lang w:val="ro-RO"/>
        </w:rPr>
        <w:lastRenderedPageBreak/>
        <w:t>Formular nr. 8</w:t>
      </w:r>
    </w:p>
    <w:p w:rsidR="00C727E2" w:rsidRPr="003259FB" w:rsidRDefault="00C727E2">
      <w:pPr>
        <w:spacing w:after="0" w:line="240" w:lineRule="auto"/>
        <w:rPr>
          <w:rFonts w:ascii="Arial" w:hAnsi="Arial" w:cs="Arial"/>
          <w:b/>
          <w:lang w:val="ro-RO"/>
        </w:rPr>
      </w:pPr>
    </w:p>
    <w:p w:rsidR="00C727E2" w:rsidRPr="003259FB" w:rsidRDefault="00C727E2">
      <w:pPr>
        <w:pStyle w:val="DefaultText"/>
        <w:jc w:val="both"/>
        <w:rPr>
          <w:rFonts w:ascii="Arial" w:hAnsi="Arial" w:cs="Arial"/>
          <w:b/>
          <w:sz w:val="22"/>
          <w:szCs w:val="22"/>
          <w:lang w:val="ro-RO"/>
        </w:rPr>
      </w:pPr>
      <w:r w:rsidRPr="003259FB">
        <w:rPr>
          <w:rFonts w:ascii="Arial" w:hAnsi="Arial" w:cs="Arial"/>
          <w:b/>
          <w:sz w:val="22"/>
          <w:szCs w:val="22"/>
          <w:lang w:val="ro-RO"/>
        </w:rPr>
        <w:t>OFERTANT</w:t>
      </w:r>
    </w:p>
    <w:p w:rsidR="00C727E2" w:rsidRPr="003259FB" w:rsidRDefault="00C727E2">
      <w:pPr>
        <w:pStyle w:val="DefaultText"/>
        <w:jc w:val="both"/>
        <w:rPr>
          <w:rFonts w:ascii="Arial" w:hAnsi="Arial" w:cs="Arial"/>
          <w:b/>
          <w:sz w:val="22"/>
          <w:szCs w:val="22"/>
          <w:lang w:val="ro-RO"/>
        </w:rPr>
      </w:pPr>
      <w:r w:rsidRPr="003259FB">
        <w:rPr>
          <w:rFonts w:ascii="Arial" w:hAnsi="Arial" w:cs="Arial"/>
          <w:b/>
          <w:sz w:val="22"/>
          <w:szCs w:val="22"/>
          <w:lang w:val="ro-RO"/>
        </w:rPr>
        <w:t>________________</w:t>
      </w:r>
    </w:p>
    <w:p w:rsidR="00C727E2" w:rsidRPr="003259FB" w:rsidRDefault="00C727E2">
      <w:pPr>
        <w:pStyle w:val="DefaultText"/>
        <w:jc w:val="both"/>
        <w:rPr>
          <w:rFonts w:ascii="Arial" w:hAnsi="Arial" w:cs="Arial"/>
          <w:b/>
          <w:i/>
          <w:sz w:val="22"/>
          <w:szCs w:val="22"/>
          <w:lang w:val="ro-RO"/>
        </w:rPr>
      </w:pPr>
      <w:r w:rsidRPr="003259FB">
        <w:rPr>
          <w:rFonts w:ascii="Arial" w:hAnsi="Arial" w:cs="Arial"/>
          <w:b/>
          <w:i/>
          <w:sz w:val="22"/>
          <w:szCs w:val="22"/>
          <w:lang w:val="ro-RO"/>
        </w:rPr>
        <w:t xml:space="preserve"> (denumire/nume)</w:t>
      </w:r>
    </w:p>
    <w:p w:rsidR="00C727E2" w:rsidRPr="003259FB" w:rsidRDefault="00C727E2">
      <w:pPr>
        <w:autoSpaceDE w:val="0"/>
        <w:autoSpaceDN w:val="0"/>
        <w:adjustRightInd w:val="0"/>
        <w:spacing w:after="0" w:line="240" w:lineRule="auto"/>
        <w:rPr>
          <w:rFonts w:ascii="Arial" w:hAnsi="Arial" w:cs="Arial"/>
          <w:lang w:val="ro-RO"/>
        </w:rPr>
      </w:pPr>
      <w:r w:rsidRPr="003259FB">
        <w:rPr>
          <w:rFonts w:ascii="Arial" w:hAnsi="Arial" w:cs="Arial"/>
          <w:lang w:val="ro-RO"/>
        </w:rPr>
        <w:t xml:space="preserve">         </w:t>
      </w:r>
    </w:p>
    <w:p w:rsidR="00C727E2" w:rsidRPr="003259FB" w:rsidRDefault="00C727E2">
      <w:pPr>
        <w:spacing w:after="0" w:line="240" w:lineRule="auto"/>
        <w:rPr>
          <w:rFonts w:ascii="Arial" w:hAnsi="Arial" w:cs="Arial"/>
          <w:b/>
          <w:lang w:val="ro-RO"/>
        </w:rPr>
      </w:pP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ACORD DE SUBCONTRACTARE</w:t>
      </w: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Nr. ………. / …………</w:t>
      </w: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b/>
      </w:r>
      <w:r w:rsidRPr="003259FB">
        <w:rPr>
          <w:rFonts w:ascii="Arial" w:hAnsi="Arial" w:cs="Arial"/>
          <w:lang w:val="ro-RO"/>
        </w:rPr>
        <w:t>La contractul de achiziţie publică nr. ……..……/………… încheiat între _____________ şi __________________________________ privind prestarea serviciilor 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i/>
          <w:lang w:val="ro-RO"/>
        </w:rPr>
        <w:t xml:space="preserve">         (denumire autoritare contractantă)</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la “_______________________________________________________________”.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(denumire contract)</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numPr>
          <w:ilvl w:val="2"/>
          <w:numId w:val="23"/>
        </w:numPr>
        <w:spacing w:after="0" w:line="240" w:lineRule="auto"/>
        <w:jc w:val="both"/>
        <w:rPr>
          <w:rFonts w:ascii="Arial" w:hAnsi="Arial" w:cs="Arial"/>
          <w:b/>
          <w:i/>
          <w:u w:val="single"/>
          <w:lang w:val="ro-RO"/>
        </w:rPr>
      </w:pPr>
      <w:r w:rsidRPr="003259FB">
        <w:rPr>
          <w:rFonts w:ascii="Arial" w:hAnsi="Arial" w:cs="Arial"/>
          <w:b/>
          <w:i/>
          <w:u w:val="single"/>
          <w:lang w:val="ro-RO"/>
        </w:rPr>
        <w:t>Părţi contractante:</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i/>
          <w:lang w:val="ro-RO"/>
        </w:rPr>
      </w:pPr>
      <w:r w:rsidRPr="003259FB">
        <w:rPr>
          <w:rFonts w:ascii="Arial" w:hAnsi="Arial" w:cs="Arial"/>
          <w:lang w:val="ro-RO"/>
        </w:rPr>
        <w:tab/>
        <w:t>Acest contract este încheiat între S.C. _______________________________ cu sediul în ___________________________________, reprezentată prin ______________ Director General</w:t>
      </w:r>
      <w:r w:rsidRPr="003259FB">
        <w:rPr>
          <w:rFonts w:ascii="Arial" w:hAnsi="Arial" w:cs="Arial"/>
          <w:i/>
          <w:lang w:val="ro-RO"/>
        </w:rPr>
        <w:t xml:space="preserve">  </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(adresa, tel., fax)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şi ____________________ Director Economic, denumită în cele ce urmează contractant general</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şi</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S.C. _______________________ cu sediul în _______________________________________,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(adresa, tel., fax)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reprezentată prin __________________ Director General şi ____________________ Director Economic, denumită în cele ce urmează subcontractant.</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numPr>
          <w:ilvl w:val="2"/>
          <w:numId w:val="23"/>
        </w:numPr>
        <w:spacing w:after="0" w:line="240" w:lineRule="auto"/>
        <w:jc w:val="both"/>
        <w:rPr>
          <w:rFonts w:ascii="Arial" w:hAnsi="Arial" w:cs="Arial"/>
          <w:b/>
          <w:i/>
          <w:u w:val="single"/>
          <w:lang w:val="ro-RO"/>
        </w:rPr>
      </w:pPr>
      <w:r w:rsidRPr="003259FB">
        <w:rPr>
          <w:rFonts w:ascii="Arial" w:hAnsi="Arial" w:cs="Arial"/>
          <w:b/>
          <w:i/>
          <w:u w:val="single"/>
          <w:lang w:val="ro-RO"/>
        </w:rPr>
        <w:t>Obiectul contractului:</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1.</w:t>
      </w:r>
      <w:r w:rsidRPr="003259FB">
        <w:rPr>
          <w:rFonts w:ascii="Arial" w:hAnsi="Arial" w:cs="Arial"/>
          <w:lang w:val="ro-RO"/>
        </w:rPr>
        <w:t xml:space="preserve"> _____________________ ce fac obiectul prezentului contract sunt _______________ de:</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(lucrări,produse,servicii)</w:t>
      </w:r>
    </w:p>
    <w:p w:rsidR="00C727E2" w:rsidRPr="003259FB" w:rsidRDefault="00C727E2">
      <w:pPr>
        <w:spacing w:after="0" w:line="240" w:lineRule="auto"/>
        <w:jc w:val="both"/>
        <w:rPr>
          <w:rFonts w:ascii="Arial" w:hAnsi="Arial" w:cs="Arial"/>
          <w:lang w:val="ro-RO"/>
        </w:rPr>
      </w:pPr>
    </w:p>
    <w:p w:rsidR="00C727E2" w:rsidRPr="003259FB" w:rsidRDefault="00C727E2">
      <w:pPr>
        <w:numPr>
          <w:ilvl w:val="0"/>
          <w:numId w:val="24"/>
        </w:numPr>
        <w:spacing w:after="0" w:line="240" w:lineRule="auto"/>
        <w:jc w:val="both"/>
        <w:rPr>
          <w:rFonts w:ascii="Arial" w:hAnsi="Arial" w:cs="Arial"/>
          <w:lang w:val="ro-RO"/>
        </w:rPr>
      </w:pPr>
      <w:r w:rsidRPr="003259FB">
        <w:rPr>
          <w:rFonts w:ascii="Arial" w:hAnsi="Arial" w:cs="Arial"/>
          <w:lang w:val="ro-RO"/>
        </w:rPr>
        <w:t>____________________</w:t>
      </w:r>
    </w:p>
    <w:p w:rsidR="00C727E2" w:rsidRPr="003259FB" w:rsidRDefault="00C727E2">
      <w:pPr>
        <w:numPr>
          <w:ilvl w:val="0"/>
          <w:numId w:val="24"/>
        </w:numPr>
        <w:spacing w:after="0" w:line="240" w:lineRule="auto"/>
        <w:jc w:val="both"/>
        <w:rPr>
          <w:rFonts w:ascii="Arial" w:hAnsi="Arial" w:cs="Arial"/>
          <w:lang w:val="ro-RO"/>
        </w:rPr>
      </w:pPr>
      <w:r w:rsidRPr="003259FB">
        <w:rPr>
          <w:rFonts w:ascii="Arial" w:hAnsi="Arial" w:cs="Arial"/>
          <w:lang w:val="ro-RO"/>
        </w:rPr>
        <w:t>____________________.</w:t>
      </w:r>
    </w:p>
    <w:p w:rsidR="00C727E2" w:rsidRPr="003259FB" w:rsidRDefault="00C727E2">
      <w:pPr>
        <w:spacing w:after="0" w:line="240" w:lineRule="auto"/>
        <w:ind w:left="360"/>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2.</w:t>
      </w:r>
      <w:r w:rsidRPr="003259FB">
        <w:rPr>
          <w:rFonts w:ascii="Arial" w:hAnsi="Arial" w:cs="Arial"/>
          <w:lang w:val="ro-RO"/>
        </w:rPr>
        <w:t xml:space="preserve">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2.1.Valoarea  _______________________ este conform ofertei prezentate de subcontractant.</w:t>
      </w:r>
    </w:p>
    <w:p w:rsidR="00C727E2" w:rsidRPr="003259FB" w:rsidRDefault="00C727E2">
      <w:pPr>
        <w:spacing w:after="0" w:line="240" w:lineRule="auto"/>
        <w:jc w:val="both"/>
        <w:rPr>
          <w:rFonts w:ascii="Arial" w:hAnsi="Arial" w:cs="Arial"/>
          <w:lang w:val="ro-RO"/>
        </w:rPr>
      </w:pPr>
      <w:r w:rsidRPr="003259FB">
        <w:rPr>
          <w:rFonts w:ascii="Arial" w:hAnsi="Arial" w:cs="Arial"/>
          <w:i/>
          <w:lang w:val="ro-RO"/>
        </w:rPr>
        <w:t xml:space="preserve">                                 (lucrări,produse,servicii)</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b/>
          <w:lang w:val="ro-RO"/>
        </w:rPr>
      </w:pPr>
      <w:r w:rsidRPr="003259FB">
        <w:rPr>
          <w:rFonts w:ascii="Arial" w:hAnsi="Arial" w:cs="Arial"/>
          <w:lang w:val="ro-RO"/>
        </w:rPr>
        <w:t>Activităţi contractuale care vor fi prestate de catre subcontractant (se vor preciza serviciile prestate de subcontractant):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1. ___________________________________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2.____________________________________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___________________________________</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Procentul din contract  a care revine subcontractantului la realizarea sarcinilor contractului de achizitie publica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 % S.C. ___________________________</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center"/>
        <w:rPr>
          <w:rFonts w:ascii="Arial" w:hAnsi="Arial" w:cs="Arial"/>
          <w:b/>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3.</w:t>
      </w:r>
      <w:r w:rsidRPr="003259FB">
        <w:rPr>
          <w:rFonts w:ascii="Arial" w:hAnsi="Arial" w:cs="Arial"/>
          <w:lang w:val="ro-RO"/>
        </w:rPr>
        <w:t xml:space="preserve"> Contractantul general va plăti subcontractantului următoarele sume:</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lunar, în termen de _______ (zile) de la primirea de către contractantul general a facturii întocmite de subcontractant, contravaloarea ________________ prestate în perioada respectiva.</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t xml:space="preserve">                      </w:t>
      </w:r>
      <w:r w:rsidRPr="003259FB">
        <w:rPr>
          <w:rFonts w:ascii="Arial" w:hAnsi="Arial" w:cs="Arial"/>
          <w:i/>
          <w:lang w:val="ro-RO"/>
        </w:rPr>
        <w:t>(lucrări, produse, servicii)</w:t>
      </w:r>
    </w:p>
    <w:p w:rsidR="00C727E2" w:rsidRPr="003259FB" w:rsidRDefault="00C727E2">
      <w:pPr>
        <w:spacing w:after="0" w:line="240" w:lineRule="auto"/>
        <w:jc w:val="both"/>
        <w:rPr>
          <w:rFonts w:ascii="Arial" w:hAnsi="Arial" w:cs="Arial"/>
          <w:i/>
          <w:lang w:val="ro-RO"/>
        </w:rPr>
      </w:pPr>
      <w:r w:rsidRPr="003259FB">
        <w:rPr>
          <w:rFonts w:ascii="Arial" w:hAnsi="Arial" w:cs="Arial"/>
          <w:lang w:val="ro-RO"/>
        </w:rPr>
        <w:t>- plata _____________________ se va face în limita asigurării finanţării 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(lucrărilor, produselor, serviciilor) </w:t>
      </w:r>
      <w:r w:rsidRPr="003259FB">
        <w:rPr>
          <w:rFonts w:ascii="Arial" w:hAnsi="Arial" w:cs="Arial"/>
          <w:i/>
          <w:lang w:val="ro-RO"/>
        </w:rPr>
        <w:tab/>
      </w:r>
      <w:r w:rsidRPr="003259FB">
        <w:rPr>
          <w:rFonts w:ascii="Arial" w:hAnsi="Arial" w:cs="Arial"/>
          <w:i/>
          <w:lang w:val="ro-RO"/>
        </w:rPr>
        <w:tab/>
      </w:r>
      <w:r w:rsidRPr="003259FB">
        <w:rPr>
          <w:rFonts w:ascii="Arial" w:hAnsi="Arial" w:cs="Arial"/>
          <w:i/>
          <w:lang w:val="ro-RO"/>
        </w:rPr>
        <w:tab/>
        <w:t xml:space="preserve">             (lucrărilor, produselor, serviciilor)</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de către beneficiarul _____________________________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(denumire autoritare contractantă)</w:t>
      </w:r>
    </w:p>
    <w:p w:rsidR="00C727E2" w:rsidRPr="003259FB" w:rsidRDefault="00C727E2">
      <w:pPr>
        <w:spacing w:after="0" w:line="240" w:lineRule="auto"/>
        <w:jc w:val="both"/>
        <w:rPr>
          <w:rFonts w:ascii="Arial" w:hAnsi="Arial" w:cs="Arial"/>
          <w:b/>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 xml:space="preserve">Art. 4. </w:t>
      </w:r>
      <w:r w:rsidRPr="003259FB">
        <w:rPr>
          <w:rFonts w:ascii="Arial" w:hAnsi="Arial" w:cs="Arial"/>
          <w:lang w:val="ro-RO"/>
        </w:rPr>
        <w:t xml:space="preserve">Durata de execuţie a ___________________________ este în conformitate cu contractul de </w:t>
      </w:r>
    </w:p>
    <w:p w:rsidR="00C727E2" w:rsidRPr="003259FB" w:rsidRDefault="00C727E2">
      <w:pPr>
        <w:spacing w:after="0" w:line="240" w:lineRule="auto"/>
        <w:jc w:val="both"/>
        <w:rPr>
          <w:rFonts w:ascii="Arial" w:hAnsi="Arial" w:cs="Arial"/>
          <w:lang w:val="ro-RO"/>
        </w:rPr>
      </w:pPr>
      <w:r w:rsidRPr="003259FB">
        <w:rPr>
          <w:rFonts w:ascii="Arial" w:hAnsi="Arial" w:cs="Arial"/>
          <w:i/>
          <w:lang w:val="ro-RO"/>
        </w:rPr>
        <w:t xml:space="preserve">                                                    (lucrărilor, produselor, serviciilor)</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achiziție publică. </w:t>
      </w:r>
    </w:p>
    <w:p w:rsidR="00C727E2" w:rsidRPr="003259FB" w:rsidRDefault="00C727E2">
      <w:pPr>
        <w:spacing w:after="0" w:line="240" w:lineRule="auto"/>
        <w:jc w:val="both"/>
        <w:rPr>
          <w:rFonts w:ascii="Arial" w:hAnsi="Arial" w:cs="Arial"/>
          <w:b/>
          <w:lang w:val="ro-RO"/>
        </w:rPr>
      </w:pP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t xml:space="preserve">             </w:t>
      </w: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5.</w:t>
      </w:r>
      <w:r w:rsidRPr="003259FB">
        <w:rPr>
          <w:rFonts w:ascii="Arial" w:hAnsi="Arial" w:cs="Arial"/>
          <w:lang w:val="ro-RO"/>
        </w:rPr>
        <w:t xml:space="preserve"> Durata garanţiei de bună execuţie este de ____ luni şi începe de la data semnării procesului verbal încheiat la terminarea 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i/>
          <w:lang w:val="ro-RO"/>
        </w:rPr>
        <w:t xml:space="preserve">                                                 (lucrărilor, produselor, serviciilor)</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6</w:t>
      </w:r>
      <w:r w:rsidRPr="003259FB">
        <w:rPr>
          <w:rFonts w:ascii="Arial" w:hAnsi="Arial" w:cs="Arial"/>
          <w:lang w:val="ro-RO"/>
        </w:rPr>
        <w:t>. Contractantul general va preda subantreprenorului documentaţia completă verificată cu dispoziţiile legale.</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numPr>
          <w:ilvl w:val="2"/>
          <w:numId w:val="23"/>
        </w:numPr>
        <w:spacing w:after="0" w:line="240" w:lineRule="auto"/>
        <w:jc w:val="both"/>
        <w:rPr>
          <w:rFonts w:ascii="Arial" w:hAnsi="Arial" w:cs="Arial"/>
          <w:b/>
          <w:i/>
          <w:u w:val="single"/>
          <w:lang w:val="ro-RO"/>
        </w:rPr>
      </w:pPr>
      <w:r w:rsidRPr="003259FB">
        <w:rPr>
          <w:rFonts w:ascii="Arial" w:hAnsi="Arial" w:cs="Arial"/>
          <w:b/>
          <w:i/>
          <w:u w:val="single"/>
          <w:lang w:val="ro-RO"/>
        </w:rPr>
        <w:t>Alte dispoziţii:</w:t>
      </w:r>
    </w:p>
    <w:p w:rsidR="00C727E2" w:rsidRPr="003259FB" w:rsidRDefault="00C727E2">
      <w:pPr>
        <w:spacing w:after="0" w:line="240" w:lineRule="auto"/>
        <w:jc w:val="both"/>
        <w:rPr>
          <w:rFonts w:ascii="Arial" w:hAnsi="Arial" w:cs="Arial"/>
          <w:b/>
          <w:i/>
          <w:u w:val="single"/>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7.</w:t>
      </w:r>
      <w:r w:rsidRPr="003259FB">
        <w:rPr>
          <w:rFonts w:ascii="Arial" w:hAnsi="Arial" w:cs="Arial"/>
          <w:lang w:val="ro-RO"/>
        </w:rPr>
        <w:t xml:space="preserve"> Pentru nerespectarea termenului de finalizare a _____________________ şi neîncadrarea</w:t>
      </w:r>
    </w:p>
    <w:p w:rsidR="00C727E2" w:rsidRPr="003259FB" w:rsidRDefault="00C727E2">
      <w:pPr>
        <w:spacing w:after="0" w:line="240" w:lineRule="auto"/>
        <w:ind w:left="4320"/>
        <w:jc w:val="both"/>
        <w:rPr>
          <w:rFonts w:ascii="Arial" w:hAnsi="Arial" w:cs="Arial"/>
          <w:lang w:val="ro-RO"/>
        </w:rPr>
      </w:pPr>
      <w:r w:rsidRPr="003259FB">
        <w:rPr>
          <w:rFonts w:ascii="Arial" w:hAnsi="Arial" w:cs="Arial"/>
          <w:i/>
          <w:lang w:val="ro-RO"/>
        </w:rPr>
        <w:t xml:space="preserve">              (lucrărilor, produselor, serviciilor)</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din vina subcontractantului,  în durata de execuţie angajată de contractantul general în faţa beneficiarului, subcontractantul va plăti penalităţi de ______% pe zi întârziere din valoarea ________________________ nerealizată la termen. </w:t>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t xml:space="preserve">         </w:t>
      </w:r>
      <w:r w:rsidRPr="003259FB">
        <w:rPr>
          <w:rFonts w:ascii="Arial" w:hAnsi="Arial" w:cs="Arial"/>
          <w:i/>
          <w:lang w:val="ro-RO"/>
        </w:rPr>
        <w:t>(lucrărilor, produselor, serviciilor)</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b/>
      </w:r>
    </w:p>
    <w:p w:rsidR="00C727E2" w:rsidRPr="003259FB" w:rsidRDefault="00C727E2">
      <w:pPr>
        <w:spacing w:after="0" w:line="240" w:lineRule="auto"/>
        <w:ind w:firstLine="720"/>
        <w:jc w:val="both"/>
        <w:rPr>
          <w:rFonts w:ascii="Arial" w:hAnsi="Arial" w:cs="Arial"/>
          <w:lang w:val="ro-RO"/>
        </w:rPr>
      </w:pPr>
      <w:r w:rsidRPr="003259FB">
        <w:rPr>
          <w:rFonts w:ascii="Arial" w:hAnsi="Arial" w:cs="Arial"/>
          <w:lang w:val="ro-RO"/>
        </w:rPr>
        <w:t xml:space="preserve">Pentru nerespectarea termenelor de plată prevăzute la </w:t>
      </w:r>
      <w:r w:rsidRPr="003259FB">
        <w:rPr>
          <w:rFonts w:ascii="Arial" w:hAnsi="Arial" w:cs="Arial"/>
          <w:b/>
          <w:lang w:val="ro-RO"/>
        </w:rPr>
        <w:t>art. 3.</w:t>
      </w:r>
      <w:r w:rsidRPr="003259FB">
        <w:rPr>
          <w:rFonts w:ascii="Arial" w:hAnsi="Arial" w:cs="Arial"/>
          <w:lang w:val="ro-RO"/>
        </w:rPr>
        <w:t>, contractantul general va plăti penalităţi de _____ % pe zi întârziere la suma datorată.</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8.</w:t>
      </w:r>
      <w:r w:rsidRPr="003259FB">
        <w:rPr>
          <w:rFonts w:ascii="Arial" w:hAnsi="Arial" w:cs="Arial"/>
          <w:lang w:val="ro-RO"/>
        </w:rPr>
        <w:t xml:space="preserve"> Subcontractantul se angajează faţă de contractant cu aceleaşi obligaţii şi responsabilităţi pe care contractantul le are faţă de investitor conform contractului 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w:t>
      </w:r>
      <w:r w:rsidRPr="003259FB">
        <w:rPr>
          <w:rFonts w:ascii="Arial" w:hAnsi="Arial" w:cs="Arial"/>
          <w:i/>
          <w:lang w:val="ro-RO"/>
        </w:rPr>
        <w:tab/>
      </w:r>
      <w:r w:rsidRPr="003259FB">
        <w:rPr>
          <w:rFonts w:ascii="Arial" w:hAnsi="Arial" w:cs="Arial"/>
          <w:i/>
          <w:lang w:val="ro-RO"/>
        </w:rPr>
        <w:tab/>
      </w:r>
      <w:r w:rsidRPr="003259FB">
        <w:rPr>
          <w:rFonts w:ascii="Arial" w:hAnsi="Arial" w:cs="Arial"/>
          <w:i/>
          <w:lang w:val="ro-RO"/>
        </w:rPr>
        <w:tab/>
        <w:t xml:space="preserve"> (denumire contract)</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b/>
          <w:lang w:val="ro-RO"/>
        </w:rPr>
        <w:t>Art. 9.</w:t>
      </w:r>
      <w:r w:rsidRPr="003259FB">
        <w:rPr>
          <w:rFonts w:ascii="Arial" w:hAnsi="Arial" w:cs="Arial"/>
          <w:lang w:val="ro-RO"/>
        </w:rPr>
        <w:t xml:space="preserve"> Neînţelegerile dintre părţi se vor rezolva pe cale amiabilă. Dacă acest lucru nu este posibil, litigiile se vor soluţiona pe cale legală.</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b/>
        <w:t>Prezentul contract s-a încheiat în trei exemplare originale, câte un exemplar pentru fiecare parte şi un exemplar pentru ___________________________.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i/>
          <w:lang w:val="ro-RO"/>
        </w:rPr>
        <w:t>(denumire autoritare contractantă)</w:t>
      </w:r>
    </w:p>
    <w:p w:rsidR="00C727E2" w:rsidRPr="003259FB" w:rsidRDefault="00C727E2">
      <w:pPr>
        <w:spacing w:after="0" w:line="240" w:lineRule="auto"/>
        <w:jc w:val="both"/>
        <w:rPr>
          <w:rFonts w:ascii="Arial" w:hAnsi="Arial" w:cs="Arial"/>
          <w:i/>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ind w:firstLine="720"/>
        <w:jc w:val="both"/>
        <w:rPr>
          <w:rFonts w:ascii="Arial" w:hAnsi="Arial" w:cs="Arial"/>
          <w:lang w:val="ro-RO"/>
        </w:rPr>
      </w:pPr>
      <w:r w:rsidRPr="003259FB">
        <w:rPr>
          <w:rFonts w:ascii="Arial" w:hAnsi="Arial" w:cs="Arial"/>
          <w:lang w:val="ro-RO"/>
        </w:rPr>
        <w:t>______________________</w:t>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t>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i/>
          <w:lang w:val="ro-RO"/>
        </w:rPr>
        <w:t xml:space="preserve">        </w:t>
      </w:r>
      <w:r w:rsidRPr="003259FB">
        <w:rPr>
          <w:rFonts w:ascii="Arial" w:hAnsi="Arial" w:cs="Arial"/>
          <w:i/>
          <w:lang w:val="ro-RO"/>
        </w:rPr>
        <w:tab/>
        <w:t xml:space="preserve">         (contractant)     </w:t>
      </w:r>
      <w:r w:rsidRPr="003259FB">
        <w:rPr>
          <w:rFonts w:ascii="Arial" w:hAnsi="Arial" w:cs="Arial"/>
          <w:i/>
          <w:lang w:val="ro-RO"/>
        </w:rPr>
        <w:tab/>
      </w:r>
      <w:r w:rsidRPr="003259FB">
        <w:rPr>
          <w:rFonts w:ascii="Arial" w:hAnsi="Arial" w:cs="Arial"/>
          <w:i/>
          <w:lang w:val="ro-RO"/>
        </w:rPr>
        <w:tab/>
      </w:r>
      <w:r w:rsidRPr="003259FB">
        <w:rPr>
          <w:rFonts w:ascii="Arial" w:hAnsi="Arial" w:cs="Arial"/>
          <w:i/>
          <w:lang w:val="ro-RO"/>
        </w:rPr>
        <w:tab/>
      </w:r>
      <w:r w:rsidRPr="003259FB">
        <w:rPr>
          <w:rFonts w:ascii="Arial" w:hAnsi="Arial" w:cs="Arial"/>
          <w:i/>
          <w:lang w:val="ro-RO"/>
        </w:rPr>
        <w:tab/>
        <w:t xml:space="preserve">                         (subcontractant)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right"/>
        <w:rPr>
          <w:rFonts w:ascii="Arial" w:hAnsi="Arial" w:cs="Arial"/>
          <w:b/>
          <w:lang w:val="ro-RO"/>
        </w:rPr>
      </w:pPr>
      <w:r w:rsidRPr="003259FB">
        <w:rPr>
          <w:rFonts w:ascii="Arial" w:hAnsi="Arial" w:cs="Arial"/>
          <w:b/>
          <w:lang w:val="ro-RO"/>
        </w:rPr>
        <w:br w:type="page"/>
      </w:r>
      <w:r w:rsidRPr="003259FB">
        <w:rPr>
          <w:rFonts w:ascii="Arial" w:hAnsi="Arial" w:cs="Arial"/>
          <w:b/>
          <w:lang w:val="ro-RO"/>
        </w:rPr>
        <w:lastRenderedPageBreak/>
        <w:t>Formular nr. 9</w:t>
      </w:r>
    </w:p>
    <w:p w:rsidR="007E78C3" w:rsidRPr="003259FB" w:rsidRDefault="007E78C3" w:rsidP="007E78C3">
      <w:pPr>
        <w:pStyle w:val="DefaultText"/>
        <w:jc w:val="both"/>
        <w:rPr>
          <w:rFonts w:ascii="Arial" w:hAnsi="Arial" w:cs="Arial"/>
          <w:b/>
          <w:sz w:val="22"/>
          <w:szCs w:val="22"/>
          <w:lang w:val="ro-RO"/>
        </w:rPr>
      </w:pPr>
      <w:r w:rsidRPr="003259FB">
        <w:rPr>
          <w:rFonts w:ascii="Arial" w:hAnsi="Arial" w:cs="Arial"/>
          <w:b/>
          <w:sz w:val="22"/>
          <w:szCs w:val="22"/>
          <w:lang w:val="ro-RO"/>
        </w:rPr>
        <w:t>OFERTANT</w:t>
      </w:r>
    </w:p>
    <w:p w:rsidR="007E78C3" w:rsidRPr="003259FB" w:rsidRDefault="007E78C3" w:rsidP="007E78C3">
      <w:pPr>
        <w:pStyle w:val="DefaultText"/>
        <w:jc w:val="both"/>
        <w:rPr>
          <w:rFonts w:ascii="Arial" w:hAnsi="Arial" w:cs="Arial"/>
          <w:b/>
          <w:sz w:val="22"/>
          <w:szCs w:val="22"/>
          <w:lang w:val="ro-RO"/>
        </w:rPr>
      </w:pPr>
      <w:r w:rsidRPr="003259FB">
        <w:rPr>
          <w:rFonts w:ascii="Arial" w:hAnsi="Arial" w:cs="Arial"/>
          <w:b/>
          <w:sz w:val="22"/>
          <w:szCs w:val="22"/>
          <w:lang w:val="ro-RO"/>
        </w:rPr>
        <w:t>________________</w:t>
      </w:r>
    </w:p>
    <w:p w:rsidR="007E78C3" w:rsidRPr="003259FB" w:rsidRDefault="007E78C3" w:rsidP="007E78C3">
      <w:pPr>
        <w:pStyle w:val="DefaultText"/>
        <w:jc w:val="both"/>
        <w:rPr>
          <w:rFonts w:ascii="Arial" w:hAnsi="Arial" w:cs="Arial"/>
          <w:b/>
          <w:i/>
          <w:sz w:val="22"/>
          <w:szCs w:val="22"/>
          <w:lang w:val="ro-RO"/>
        </w:rPr>
      </w:pPr>
      <w:r w:rsidRPr="003259FB">
        <w:rPr>
          <w:rFonts w:ascii="Arial" w:hAnsi="Arial" w:cs="Arial"/>
          <w:b/>
          <w:i/>
          <w:sz w:val="22"/>
          <w:szCs w:val="22"/>
          <w:lang w:val="ro-RO"/>
        </w:rPr>
        <w:t xml:space="preserve"> (denumire/nume)</w:t>
      </w:r>
    </w:p>
    <w:p w:rsidR="007E78C3" w:rsidRPr="003259FB" w:rsidRDefault="007E78C3" w:rsidP="007E78C3">
      <w:pPr>
        <w:spacing w:after="0" w:line="240" w:lineRule="auto"/>
        <w:jc w:val="both"/>
        <w:rPr>
          <w:rStyle w:val="tax1"/>
          <w:rFonts w:ascii="Arial" w:hAnsi="Arial" w:cs="Arial"/>
          <w:sz w:val="22"/>
          <w:szCs w:val="22"/>
          <w:lang w:val="ro-RO"/>
        </w:rPr>
      </w:pPr>
    </w:p>
    <w:p w:rsidR="007E78C3" w:rsidRPr="003259FB" w:rsidRDefault="007E78C3" w:rsidP="007E78C3">
      <w:pPr>
        <w:spacing w:after="0" w:line="240" w:lineRule="auto"/>
        <w:jc w:val="center"/>
        <w:rPr>
          <w:rStyle w:val="tax1"/>
          <w:rFonts w:ascii="Arial" w:hAnsi="Arial" w:cs="Arial"/>
          <w:sz w:val="22"/>
          <w:szCs w:val="22"/>
          <w:lang w:val="ro-RO"/>
        </w:rPr>
      </w:pPr>
      <w:r w:rsidRPr="003259FB">
        <w:rPr>
          <w:rStyle w:val="tax1"/>
          <w:rFonts w:ascii="Arial" w:hAnsi="Arial" w:cs="Arial"/>
          <w:sz w:val="22"/>
          <w:szCs w:val="22"/>
          <w:lang w:val="ro-RO"/>
        </w:rPr>
        <w:t>FORMULAR DE OFERTĂ</w:t>
      </w:r>
    </w:p>
    <w:p w:rsidR="007E78C3" w:rsidRPr="003259FB" w:rsidRDefault="007E78C3" w:rsidP="007E78C3">
      <w:pPr>
        <w:spacing w:after="0" w:line="240" w:lineRule="auto"/>
        <w:rPr>
          <w:rFonts w:ascii="Arial" w:hAnsi="Arial" w:cs="Arial"/>
          <w:lang w:val="ro-RO"/>
        </w:rPr>
      </w:pPr>
    </w:p>
    <w:p w:rsidR="007E78C3" w:rsidRPr="003259FB" w:rsidRDefault="007E78C3" w:rsidP="007E78C3">
      <w:pPr>
        <w:widowControl w:val="0"/>
        <w:tabs>
          <w:tab w:val="left" w:pos="7300"/>
        </w:tabs>
        <w:autoSpaceDE w:val="0"/>
        <w:autoSpaceDN w:val="0"/>
        <w:adjustRightInd w:val="0"/>
        <w:spacing w:after="0" w:line="240" w:lineRule="auto"/>
        <w:ind w:left="102" w:right="-20"/>
        <w:rPr>
          <w:rFonts w:ascii="Arial" w:hAnsi="Arial" w:cs="Arial"/>
          <w:spacing w:val="-3"/>
          <w:lang w:val="ro-RO"/>
        </w:rPr>
      </w:pPr>
      <w:r w:rsidRPr="003259FB">
        <w:rPr>
          <w:rFonts w:ascii="Arial" w:hAnsi="Arial" w:cs="Arial"/>
          <w:spacing w:val="-3"/>
          <w:lang w:val="ro-RO"/>
        </w:rPr>
        <w:t>Catre _____________________________________________________</w:t>
      </w:r>
    </w:p>
    <w:p w:rsidR="007E78C3" w:rsidRPr="003259FB" w:rsidRDefault="007E78C3" w:rsidP="007E78C3">
      <w:pPr>
        <w:widowControl w:val="0"/>
        <w:tabs>
          <w:tab w:val="left" w:pos="7300"/>
        </w:tabs>
        <w:autoSpaceDE w:val="0"/>
        <w:autoSpaceDN w:val="0"/>
        <w:adjustRightInd w:val="0"/>
        <w:spacing w:after="0" w:line="240" w:lineRule="auto"/>
        <w:ind w:left="102" w:right="-20"/>
        <w:rPr>
          <w:rFonts w:ascii="Arial" w:hAnsi="Arial" w:cs="Arial"/>
          <w:i/>
          <w:spacing w:val="-3"/>
          <w:lang w:val="ro-RO"/>
        </w:rPr>
      </w:pPr>
      <w:r w:rsidRPr="003259FB">
        <w:rPr>
          <w:rFonts w:ascii="Arial" w:hAnsi="Arial" w:cs="Arial"/>
          <w:i/>
          <w:spacing w:val="-3"/>
          <w:lang w:val="ro-RO"/>
        </w:rPr>
        <w:t>(denumirea autoritatii contractante</w:t>
      </w:r>
      <w:r w:rsidR="00706A5C" w:rsidRPr="003259FB">
        <w:rPr>
          <w:rFonts w:ascii="Arial" w:hAnsi="Arial" w:cs="Arial"/>
          <w:i/>
          <w:spacing w:val="-3"/>
          <w:lang w:val="ro-RO"/>
        </w:rPr>
        <w:t xml:space="preserve"> ş</w:t>
      </w:r>
      <w:r w:rsidRPr="003259FB">
        <w:rPr>
          <w:rFonts w:ascii="Arial" w:hAnsi="Arial" w:cs="Arial"/>
          <w:i/>
          <w:spacing w:val="-3"/>
          <w:lang w:val="ro-RO"/>
        </w:rPr>
        <w:t>i adresa complet</w:t>
      </w:r>
      <w:r w:rsidR="00706A5C" w:rsidRPr="003259FB">
        <w:rPr>
          <w:rFonts w:ascii="Arial" w:hAnsi="Arial" w:cs="Arial"/>
          <w:i/>
          <w:spacing w:val="-3"/>
          <w:lang w:val="ro-RO"/>
        </w:rPr>
        <w:t>ă</w:t>
      </w:r>
      <w:r w:rsidRPr="003259FB">
        <w:rPr>
          <w:rFonts w:ascii="Arial" w:hAnsi="Arial" w:cs="Arial"/>
          <w:i/>
          <w:spacing w:val="-3"/>
          <w:lang w:val="ro-RO"/>
        </w:rPr>
        <w:t>)</w:t>
      </w:r>
    </w:p>
    <w:p w:rsidR="007E78C3" w:rsidRPr="003259FB" w:rsidRDefault="007E78C3" w:rsidP="007E78C3">
      <w:pPr>
        <w:widowControl w:val="0"/>
        <w:tabs>
          <w:tab w:val="left" w:pos="7300"/>
        </w:tabs>
        <w:autoSpaceDE w:val="0"/>
        <w:autoSpaceDN w:val="0"/>
        <w:adjustRightInd w:val="0"/>
        <w:spacing w:after="0" w:line="240" w:lineRule="auto"/>
        <w:ind w:right="-20"/>
        <w:rPr>
          <w:rFonts w:ascii="Arial" w:hAnsi="Arial" w:cs="Arial"/>
          <w:spacing w:val="-3"/>
          <w:lang w:val="ro-RO"/>
        </w:rPr>
      </w:pPr>
    </w:p>
    <w:p w:rsidR="007E78C3" w:rsidRPr="003259FB" w:rsidRDefault="007E78C3" w:rsidP="007E78C3">
      <w:pPr>
        <w:widowControl w:val="0"/>
        <w:tabs>
          <w:tab w:val="left" w:pos="7300"/>
        </w:tabs>
        <w:autoSpaceDE w:val="0"/>
        <w:autoSpaceDN w:val="0"/>
        <w:adjustRightInd w:val="0"/>
        <w:spacing w:after="0" w:line="240" w:lineRule="auto"/>
        <w:ind w:right="-20"/>
        <w:rPr>
          <w:rFonts w:ascii="Arial" w:hAnsi="Arial" w:cs="Arial"/>
          <w:spacing w:val="-3"/>
          <w:lang w:val="ro-RO"/>
        </w:rPr>
      </w:pPr>
    </w:p>
    <w:p w:rsidR="007E78C3" w:rsidRPr="003259FB" w:rsidRDefault="007E78C3" w:rsidP="007E78C3">
      <w:pPr>
        <w:widowControl w:val="0"/>
        <w:tabs>
          <w:tab w:val="left" w:pos="7300"/>
        </w:tabs>
        <w:autoSpaceDE w:val="0"/>
        <w:autoSpaceDN w:val="0"/>
        <w:adjustRightInd w:val="0"/>
        <w:spacing w:after="0" w:line="240" w:lineRule="auto"/>
        <w:ind w:right="-20"/>
        <w:rPr>
          <w:rFonts w:ascii="Arial" w:hAnsi="Arial" w:cs="Arial"/>
          <w:spacing w:val="-3"/>
          <w:lang w:val="ro-RO"/>
        </w:rPr>
      </w:pPr>
      <w:r w:rsidRPr="003259FB">
        <w:rPr>
          <w:rFonts w:ascii="Arial" w:hAnsi="Arial" w:cs="Arial"/>
          <w:spacing w:val="-3"/>
          <w:lang w:val="ro-RO"/>
        </w:rPr>
        <w:t>Domnilor,</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sidRPr="003259FB">
        <w:rPr>
          <w:rFonts w:ascii="Arial" w:hAnsi="Arial" w:cs="Arial"/>
          <w:spacing w:val="-3"/>
          <w:lang w:val="ro-RO"/>
        </w:rPr>
        <w:t>1. Examin</w:t>
      </w:r>
      <w:r w:rsidR="00942240">
        <w:rPr>
          <w:rFonts w:ascii="Arial" w:hAnsi="Arial" w:cs="Arial"/>
          <w:spacing w:val="-3"/>
          <w:lang w:val="ro-RO"/>
        </w:rPr>
        <w:t>â</w:t>
      </w:r>
      <w:r w:rsidRPr="003259FB">
        <w:rPr>
          <w:rFonts w:ascii="Arial" w:hAnsi="Arial" w:cs="Arial"/>
          <w:spacing w:val="-3"/>
          <w:lang w:val="ro-RO"/>
        </w:rPr>
        <w:t>nd documenta</w:t>
      </w:r>
      <w:r w:rsidR="00706A5C" w:rsidRPr="003259FB">
        <w:rPr>
          <w:rFonts w:ascii="Arial" w:hAnsi="Arial" w:cs="Arial"/>
          <w:spacing w:val="-3"/>
          <w:lang w:val="ro-RO"/>
        </w:rPr>
        <w:t>ţ</w:t>
      </w:r>
      <w:r w:rsidRPr="003259FB">
        <w:rPr>
          <w:rFonts w:ascii="Arial" w:hAnsi="Arial" w:cs="Arial"/>
          <w:spacing w:val="-3"/>
          <w:lang w:val="ro-RO"/>
        </w:rPr>
        <w:t>ia de atribuire, subsemnatul _________________________________</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bCs/>
          <w:i/>
          <w:iCs/>
          <w:spacing w:val="-3"/>
          <w:lang w:val="ro-RO"/>
        </w:rPr>
      </w:pPr>
      <w:r w:rsidRPr="003259FB">
        <w:rPr>
          <w:rFonts w:ascii="Arial" w:hAnsi="Arial" w:cs="Arial"/>
          <w:bCs/>
          <w:i/>
          <w:iCs/>
          <w:spacing w:val="-3"/>
          <w:lang w:val="ro-RO"/>
        </w:rPr>
        <w:t xml:space="preserve">                                                                                (numele </w:t>
      </w:r>
      <w:r w:rsidR="00942240">
        <w:rPr>
          <w:rFonts w:ascii="Arial" w:hAnsi="Arial" w:cs="Arial"/>
          <w:bCs/>
          <w:i/>
          <w:iCs/>
          <w:spacing w:val="-3"/>
          <w:lang w:val="ro-RO"/>
        </w:rPr>
        <w:t>ş</w:t>
      </w:r>
      <w:r w:rsidRPr="003259FB">
        <w:rPr>
          <w:rFonts w:ascii="Arial" w:hAnsi="Arial" w:cs="Arial"/>
          <w:bCs/>
          <w:i/>
          <w:iCs/>
          <w:spacing w:val="-3"/>
          <w:lang w:val="ro-RO"/>
        </w:rPr>
        <w:t xml:space="preserve">i prenumele </w:t>
      </w:r>
      <w:r w:rsidR="00706A5C" w:rsidRPr="003259FB">
        <w:rPr>
          <w:rFonts w:ascii="Arial" w:hAnsi="Arial" w:cs="Arial"/>
          <w:bCs/>
          <w:i/>
          <w:iCs/>
          <w:spacing w:val="-3"/>
          <w:lang w:val="ro-RO"/>
        </w:rPr>
        <w:t>î</w:t>
      </w:r>
      <w:r w:rsidRPr="003259FB">
        <w:rPr>
          <w:rFonts w:ascii="Arial" w:hAnsi="Arial" w:cs="Arial"/>
          <w:bCs/>
          <w:i/>
          <w:iCs/>
          <w:spacing w:val="-3"/>
          <w:lang w:val="ro-RO"/>
        </w:rPr>
        <w:t>n clar)</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sidRPr="003259FB">
        <w:rPr>
          <w:rFonts w:ascii="Arial" w:hAnsi="Arial" w:cs="Arial"/>
          <w:spacing w:val="-3"/>
          <w:lang w:val="ro-RO"/>
        </w:rPr>
        <w:t>reprezentant _______________________ al ofertantului___________________________</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bCs/>
          <w:i/>
          <w:iCs/>
          <w:spacing w:val="-3"/>
          <w:lang w:val="ro-RO"/>
        </w:rPr>
      </w:pPr>
      <w:r w:rsidRPr="003259FB">
        <w:rPr>
          <w:rFonts w:ascii="Arial" w:hAnsi="Arial" w:cs="Arial"/>
          <w:bCs/>
          <w:i/>
          <w:iCs/>
          <w:spacing w:val="-3"/>
          <w:lang w:val="ro-RO"/>
        </w:rPr>
        <w:t xml:space="preserve">                        (legal/imputernicit)                            (denumirea/numele ofertantului) </w:t>
      </w:r>
    </w:p>
    <w:p w:rsidR="007E78C3" w:rsidRPr="003259FB" w:rsidRDefault="007E78C3" w:rsidP="007E78C3">
      <w:pPr>
        <w:widowControl w:val="0"/>
        <w:tabs>
          <w:tab w:val="left" w:pos="7300"/>
        </w:tabs>
        <w:autoSpaceDE w:val="0"/>
        <w:autoSpaceDN w:val="0"/>
        <w:adjustRightInd w:val="0"/>
        <w:spacing w:after="0" w:line="240" w:lineRule="auto"/>
        <w:jc w:val="both"/>
        <w:rPr>
          <w:rFonts w:ascii="Arial" w:hAnsi="Arial" w:cs="Arial"/>
          <w:spacing w:val="-3"/>
          <w:lang w:val="ro-RO"/>
        </w:rPr>
      </w:pPr>
      <w:r w:rsidRPr="003259FB">
        <w:rPr>
          <w:rFonts w:ascii="Arial" w:hAnsi="Arial" w:cs="Arial"/>
          <w:spacing w:val="-3"/>
          <w:lang w:val="ro-RO"/>
        </w:rPr>
        <w:t>ne oferim ca,</w:t>
      </w:r>
      <w:r w:rsidR="00706A5C" w:rsidRPr="003259FB">
        <w:rPr>
          <w:rFonts w:ascii="Arial" w:hAnsi="Arial" w:cs="Arial"/>
          <w:spacing w:val="-3"/>
          <w:lang w:val="ro-RO"/>
        </w:rPr>
        <w:t>î</w:t>
      </w:r>
      <w:r w:rsidRPr="003259FB">
        <w:rPr>
          <w:rFonts w:ascii="Arial" w:hAnsi="Arial" w:cs="Arial"/>
          <w:spacing w:val="-3"/>
          <w:lang w:val="ro-RO"/>
        </w:rPr>
        <w:t>n conformitate cu prevederile</w:t>
      </w:r>
      <w:r w:rsidR="00706A5C" w:rsidRPr="003259FB">
        <w:rPr>
          <w:rFonts w:ascii="Arial" w:hAnsi="Arial" w:cs="Arial"/>
          <w:spacing w:val="-3"/>
          <w:lang w:val="ro-RO"/>
        </w:rPr>
        <w:t xml:space="preserve"> ş</w:t>
      </w:r>
      <w:r w:rsidRPr="003259FB">
        <w:rPr>
          <w:rFonts w:ascii="Arial" w:hAnsi="Arial" w:cs="Arial"/>
          <w:spacing w:val="-3"/>
          <w:lang w:val="ro-RO"/>
        </w:rPr>
        <w:t>i cerin</w:t>
      </w:r>
      <w:r w:rsidR="00706A5C" w:rsidRPr="003259FB">
        <w:rPr>
          <w:rFonts w:ascii="Arial" w:hAnsi="Arial" w:cs="Arial"/>
          <w:spacing w:val="-3"/>
          <w:lang w:val="ro-RO"/>
        </w:rPr>
        <w:t>ţ</w:t>
      </w:r>
      <w:r w:rsidRPr="003259FB">
        <w:rPr>
          <w:rFonts w:ascii="Arial" w:hAnsi="Arial" w:cs="Arial"/>
          <w:spacing w:val="-3"/>
          <w:lang w:val="ro-RO"/>
        </w:rPr>
        <w:t xml:space="preserve">ele cuprinse </w:t>
      </w:r>
      <w:r w:rsidR="00706A5C" w:rsidRPr="003259FB">
        <w:rPr>
          <w:rFonts w:ascii="Arial" w:hAnsi="Arial" w:cs="Arial"/>
          <w:spacing w:val="-3"/>
          <w:lang w:val="ro-RO"/>
        </w:rPr>
        <w:t>î</w:t>
      </w:r>
      <w:r w:rsidRPr="003259FB">
        <w:rPr>
          <w:rFonts w:ascii="Arial" w:hAnsi="Arial" w:cs="Arial"/>
          <w:spacing w:val="-3"/>
          <w:lang w:val="ro-RO"/>
        </w:rPr>
        <w:t>n documenta</w:t>
      </w:r>
      <w:r w:rsidR="00706A5C" w:rsidRPr="003259FB">
        <w:rPr>
          <w:rFonts w:ascii="Arial" w:hAnsi="Arial" w:cs="Arial"/>
          <w:spacing w:val="-3"/>
          <w:lang w:val="ro-RO"/>
        </w:rPr>
        <w:t>ţ</w:t>
      </w:r>
      <w:r w:rsidRPr="003259FB">
        <w:rPr>
          <w:rFonts w:ascii="Arial" w:hAnsi="Arial" w:cs="Arial"/>
          <w:spacing w:val="-3"/>
          <w:lang w:val="ro-RO"/>
        </w:rPr>
        <w:t>ia mai sus mentionat</w:t>
      </w:r>
      <w:r w:rsidR="00706A5C" w:rsidRPr="003259FB">
        <w:rPr>
          <w:rFonts w:ascii="Arial" w:hAnsi="Arial" w:cs="Arial"/>
          <w:spacing w:val="-3"/>
          <w:lang w:val="ro-RO"/>
        </w:rPr>
        <w:t>ă</w:t>
      </w:r>
      <w:r w:rsidRPr="003259FB">
        <w:rPr>
          <w:rFonts w:ascii="Arial" w:hAnsi="Arial" w:cs="Arial"/>
          <w:spacing w:val="-3"/>
          <w:lang w:val="ro-RO"/>
        </w:rPr>
        <w:t xml:space="preserve">, să prestăm  __________________________________, </w:t>
      </w:r>
      <w:r w:rsidRPr="003259FB">
        <w:rPr>
          <w:rFonts w:ascii="Arial" w:hAnsi="Arial" w:cs="Arial"/>
          <w:bCs/>
          <w:i/>
          <w:iCs/>
          <w:spacing w:val="-3"/>
          <w:lang w:val="ro-RO"/>
        </w:rPr>
        <w:t>(denumirea serviciilor)</w:t>
      </w:r>
      <w:r w:rsidRPr="003259FB">
        <w:rPr>
          <w:rFonts w:ascii="Arial" w:hAnsi="Arial" w:cs="Arial"/>
          <w:spacing w:val="-3"/>
          <w:lang w:val="ro-RO"/>
        </w:rPr>
        <w:t xml:space="preserve"> </w:t>
      </w:r>
      <w:r w:rsidRPr="003259FB">
        <w:rPr>
          <w:rStyle w:val="tpt1"/>
          <w:rFonts w:ascii="Arial" w:eastAsia="Perpetua" w:hAnsi="Arial" w:cs="Arial"/>
          <w:lang w:val="ro-RO"/>
        </w:rPr>
        <w:t xml:space="preserve">pe baza preţurilor unitare prevăzute în ____________________ </w:t>
      </w:r>
      <w:r w:rsidRPr="003259FB">
        <w:rPr>
          <w:rStyle w:val="tpt1"/>
          <w:rFonts w:ascii="Arial" w:eastAsia="Perpetua" w:hAnsi="Arial" w:cs="Arial"/>
          <w:i/>
          <w:lang w:val="ro-RO"/>
        </w:rPr>
        <w:t>(Centralizatoarele anexă la Formularul de oferta)</w:t>
      </w:r>
      <w:r w:rsidRPr="003259FB">
        <w:rPr>
          <w:rStyle w:val="tpt1"/>
          <w:rFonts w:ascii="Arial" w:eastAsia="Perpetua" w:hAnsi="Arial" w:cs="Arial"/>
          <w:lang w:val="ro-RO"/>
        </w:rPr>
        <w:t xml:space="preserve">, raportat la cantitatea totală maximă estimată,   </w:t>
      </w:r>
      <w:r w:rsidRPr="003259FB">
        <w:rPr>
          <w:rFonts w:ascii="Arial" w:hAnsi="Arial" w:cs="Arial"/>
          <w:spacing w:val="-3"/>
          <w:lang w:val="ro-RO"/>
        </w:rPr>
        <w:t xml:space="preserve">pentru suma totală de _____________________________________ </w:t>
      </w:r>
      <w:r w:rsidRPr="003259FB">
        <w:rPr>
          <w:rFonts w:ascii="Arial" w:hAnsi="Arial" w:cs="Arial"/>
          <w:bCs/>
          <w:i/>
          <w:iCs/>
          <w:spacing w:val="-3"/>
          <w:lang w:val="ro-RO"/>
        </w:rPr>
        <w:t xml:space="preserve">(suma in litere </w:t>
      </w:r>
      <w:r w:rsidR="00942240">
        <w:rPr>
          <w:rFonts w:ascii="Arial" w:hAnsi="Arial" w:cs="Arial"/>
          <w:bCs/>
          <w:i/>
          <w:iCs/>
          <w:spacing w:val="-3"/>
          <w:lang w:val="ro-RO"/>
        </w:rPr>
        <w:t>ş</w:t>
      </w:r>
      <w:r w:rsidRPr="003259FB">
        <w:rPr>
          <w:rFonts w:ascii="Arial" w:hAnsi="Arial" w:cs="Arial"/>
          <w:bCs/>
          <w:i/>
          <w:iCs/>
          <w:spacing w:val="-3"/>
          <w:lang w:val="ro-RO"/>
        </w:rPr>
        <w:t xml:space="preserve">i </w:t>
      </w:r>
      <w:r w:rsidR="00942240">
        <w:rPr>
          <w:rFonts w:ascii="Arial" w:hAnsi="Arial" w:cs="Arial"/>
          <w:bCs/>
          <w:i/>
          <w:iCs/>
          <w:spacing w:val="-3"/>
          <w:lang w:val="ro-RO"/>
        </w:rPr>
        <w:t>î</w:t>
      </w:r>
      <w:r w:rsidRPr="003259FB">
        <w:rPr>
          <w:rFonts w:ascii="Arial" w:hAnsi="Arial" w:cs="Arial"/>
          <w:bCs/>
          <w:i/>
          <w:iCs/>
          <w:spacing w:val="-3"/>
          <w:lang w:val="ro-RO"/>
        </w:rPr>
        <w:t>n cifre, precum si moneda ofertei)</w:t>
      </w:r>
    </w:p>
    <w:p w:rsidR="007E78C3" w:rsidRPr="003259FB" w:rsidRDefault="007E78C3" w:rsidP="007E78C3">
      <w:pPr>
        <w:widowControl w:val="0"/>
        <w:tabs>
          <w:tab w:val="left" w:pos="7300"/>
        </w:tabs>
        <w:autoSpaceDE w:val="0"/>
        <w:autoSpaceDN w:val="0"/>
        <w:adjustRightInd w:val="0"/>
        <w:spacing w:after="0" w:line="240" w:lineRule="auto"/>
        <w:jc w:val="both"/>
        <w:rPr>
          <w:rFonts w:ascii="Arial" w:hAnsi="Arial" w:cs="Arial"/>
          <w:spacing w:val="-3"/>
          <w:lang w:val="ro-RO"/>
        </w:rPr>
      </w:pPr>
      <w:r w:rsidRPr="003259FB">
        <w:rPr>
          <w:rFonts w:ascii="Arial" w:hAnsi="Arial" w:cs="Arial"/>
          <w:spacing w:val="-3"/>
          <w:lang w:val="ro-RO"/>
        </w:rPr>
        <w:t>platibilă după recepţia serviciilor, la care se adauga taxa pe valoarea adaugat</w:t>
      </w:r>
      <w:r w:rsidR="00942240">
        <w:rPr>
          <w:rFonts w:ascii="Arial" w:hAnsi="Arial" w:cs="Arial"/>
          <w:spacing w:val="-3"/>
          <w:lang w:val="ro-RO"/>
        </w:rPr>
        <w:t>ă</w:t>
      </w:r>
      <w:r w:rsidRPr="003259FB">
        <w:rPr>
          <w:rFonts w:ascii="Arial" w:hAnsi="Arial" w:cs="Arial"/>
          <w:spacing w:val="-3"/>
          <w:lang w:val="ro-RO"/>
        </w:rPr>
        <w:t xml:space="preserve"> </w:t>
      </w:r>
      <w:r w:rsidR="00942240">
        <w:rPr>
          <w:rFonts w:ascii="Arial" w:hAnsi="Arial" w:cs="Arial"/>
          <w:spacing w:val="-3"/>
          <w:lang w:val="ro-RO"/>
        </w:rPr>
        <w:t>î</w:t>
      </w:r>
      <w:r w:rsidRPr="003259FB">
        <w:rPr>
          <w:rFonts w:ascii="Arial" w:hAnsi="Arial" w:cs="Arial"/>
          <w:spacing w:val="-3"/>
          <w:lang w:val="ro-RO"/>
        </w:rPr>
        <w:t xml:space="preserve">n valoare de </w:t>
      </w:r>
      <w:r w:rsidRPr="003259FB">
        <w:rPr>
          <w:rFonts w:ascii="Arial" w:hAnsi="Arial" w:cs="Arial"/>
          <w:bCs/>
          <w:i/>
          <w:iCs/>
          <w:spacing w:val="-3"/>
          <w:lang w:val="ro-RO"/>
        </w:rPr>
        <w:t xml:space="preserve">______________________________________ (suma in litere </w:t>
      </w:r>
      <w:r w:rsidR="00942240">
        <w:rPr>
          <w:rFonts w:ascii="Arial" w:hAnsi="Arial" w:cs="Arial"/>
          <w:bCs/>
          <w:i/>
          <w:iCs/>
          <w:spacing w:val="-3"/>
          <w:lang w:val="ro-RO"/>
        </w:rPr>
        <w:t>ş</w:t>
      </w:r>
      <w:r w:rsidRPr="003259FB">
        <w:rPr>
          <w:rFonts w:ascii="Arial" w:hAnsi="Arial" w:cs="Arial"/>
          <w:bCs/>
          <w:i/>
          <w:iCs/>
          <w:spacing w:val="-3"/>
          <w:lang w:val="ro-RO"/>
        </w:rPr>
        <w:t xml:space="preserve">i </w:t>
      </w:r>
      <w:r w:rsidR="00942240">
        <w:rPr>
          <w:rFonts w:ascii="Arial" w:hAnsi="Arial" w:cs="Arial"/>
          <w:bCs/>
          <w:i/>
          <w:iCs/>
          <w:spacing w:val="-3"/>
          <w:lang w:val="ro-RO"/>
        </w:rPr>
        <w:t>î</w:t>
      </w:r>
      <w:r w:rsidRPr="003259FB">
        <w:rPr>
          <w:rFonts w:ascii="Arial" w:hAnsi="Arial" w:cs="Arial"/>
          <w:bCs/>
          <w:i/>
          <w:iCs/>
          <w:spacing w:val="-3"/>
          <w:lang w:val="ro-RO"/>
        </w:rPr>
        <w:t>n cifre)</w:t>
      </w:r>
    </w:p>
    <w:p w:rsidR="007E78C3" w:rsidRPr="003259FB" w:rsidRDefault="007E78C3" w:rsidP="007E78C3">
      <w:pPr>
        <w:widowControl w:val="0"/>
        <w:tabs>
          <w:tab w:val="left" w:pos="7300"/>
        </w:tabs>
        <w:autoSpaceDE w:val="0"/>
        <w:autoSpaceDN w:val="0"/>
        <w:adjustRightInd w:val="0"/>
        <w:spacing w:after="0" w:line="240" w:lineRule="auto"/>
        <w:jc w:val="both"/>
        <w:rPr>
          <w:rFonts w:ascii="Arial" w:hAnsi="Arial" w:cs="Arial"/>
          <w:spacing w:val="-3"/>
          <w:lang w:val="ro-RO"/>
        </w:rPr>
      </w:pPr>
      <w:r w:rsidRPr="003259FB">
        <w:rPr>
          <w:rFonts w:ascii="Arial" w:hAnsi="Arial" w:cs="Arial"/>
          <w:spacing w:val="-3"/>
          <w:lang w:val="ro-RO"/>
        </w:rPr>
        <w:t>2. Ne angaj</w:t>
      </w:r>
      <w:r w:rsidR="00942240">
        <w:rPr>
          <w:rFonts w:ascii="Arial" w:hAnsi="Arial" w:cs="Arial"/>
          <w:spacing w:val="-3"/>
          <w:lang w:val="ro-RO"/>
        </w:rPr>
        <w:t>ă</w:t>
      </w:r>
      <w:r w:rsidRPr="003259FB">
        <w:rPr>
          <w:rFonts w:ascii="Arial" w:hAnsi="Arial" w:cs="Arial"/>
          <w:spacing w:val="-3"/>
          <w:lang w:val="ro-RO"/>
        </w:rPr>
        <w:t xml:space="preserve">m ca, </w:t>
      </w:r>
      <w:r w:rsidR="000A6A1D">
        <w:rPr>
          <w:rFonts w:ascii="Arial" w:hAnsi="Arial" w:cs="Arial"/>
          <w:spacing w:val="-3"/>
          <w:lang w:val="ro-RO"/>
        </w:rPr>
        <w:t>î</w:t>
      </w:r>
      <w:r w:rsidRPr="003259FB">
        <w:rPr>
          <w:rFonts w:ascii="Arial" w:hAnsi="Arial" w:cs="Arial"/>
          <w:spacing w:val="-3"/>
          <w:lang w:val="ro-RO"/>
        </w:rPr>
        <w:t xml:space="preserve">n cazul </w:t>
      </w:r>
      <w:r w:rsidR="000A6A1D">
        <w:rPr>
          <w:rFonts w:ascii="Arial" w:hAnsi="Arial" w:cs="Arial"/>
          <w:spacing w:val="-3"/>
          <w:lang w:val="ro-RO"/>
        </w:rPr>
        <w:t>î</w:t>
      </w:r>
      <w:r w:rsidRPr="003259FB">
        <w:rPr>
          <w:rFonts w:ascii="Arial" w:hAnsi="Arial" w:cs="Arial"/>
          <w:spacing w:val="-3"/>
          <w:lang w:val="ro-RO"/>
        </w:rPr>
        <w:t>n care oferta noastra este stabilit</w:t>
      </w:r>
      <w:r w:rsidR="00942240">
        <w:rPr>
          <w:rFonts w:ascii="Arial" w:hAnsi="Arial" w:cs="Arial"/>
          <w:spacing w:val="-3"/>
          <w:lang w:val="ro-RO"/>
        </w:rPr>
        <w:t>ă</w:t>
      </w:r>
      <w:r w:rsidRPr="003259FB">
        <w:rPr>
          <w:rFonts w:ascii="Arial" w:hAnsi="Arial" w:cs="Arial"/>
          <w:spacing w:val="-3"/>
          <w:lang w:val="ro-RO"/>
        </w:rPr>
        <w:t xml:space="preserve"> c</w:t>
      </w:r>
      <w:r w:rsidR="000A6A1D">
        <w:rPr>
          <w:rFonts w:ascii="Arial" w:hAnsi="Arial" w:cs="Arial"/>
          <w:spacing w:val="-3"/>
          <w:lang w:val="ro-RO"/>
        </w:rPr>
        <w:t>âş</w:t>
      </w:r>
      <w:r w:rsidRPr="003259FB">
        <w:rPr>
          <w:rFonts w:ascii="Arial" w:hAnsi="Arial" w:cs="Arial"/>
          <w:spacing w:val="-3"/>
          <w:lang w:val="ro-RO"/>
        </w:rPr>
        <w:t>tig</w:t>
      </w:r>
      <w:r w:rsidR="000A6A1D">
        <w:rPr>
          <w:rFonts w:ascii="Arial" w:hAnsi="Arial" w:cs="Arial"/>
          <w:spacing w:val="-3"/>
          <w:lang w:val="ro-RO"/>
        </w:rPr>
        <w:t>ă</w:t>
      </w:r>
      <w:r w:rsidRPr="003259FB">
        <w:rPr>
          <w:rFonts w:ascii="Arial" w:hAnsi="Arial" w:cs="Arial"/>
          <w:spacing w:val="-3"/>
          <w:lang w:val="ro-RO"/>
        </w:rPr>
        <w:t xml:space="preserve">toare, să prestăm serviciile de __________________________________, </w:t>
      </w:r>
      <w:r w:rsidR="000A6A1D">
        <w:rPr>
          <w:rFonts w:ascii="Arial" w:hAnsi="Arial" w:cs="Arial"/>
          <w:spacing w:val="-3"/>
          <w:lang w:val="ro-RO"/>
        </w:rPr>
        <w:t>î</w:t>
      </w:r>
      <w:r w:rsidRPr="003259FB">
        <w:rPr>
          <w:rFonts w:ascii="Arial" w:hAnsi="Arial" w:cs="Arial"/>
          <w:spacing w:val="-3"/>
          <w:lang w:val="ro-RO"/>
        </w:rPr>
        <w:t>n termenele ofertate în propunerea tehnic</w:t>
      </w:r>
      <w:r w:rsidR="000A6A1D">
        <w:rPr>
          <w:rFonts w:ascii="Arial" w:hAnsi="Arial" w:cs="Arial"/>
          <w:spacing w:val="-3"/>
          <w:lang w:val="ro-RO"/>
        </w:rPr>
        <w:t>ă</w:t>
      </w:r>
      <w:r w:rsidRPr="003259FB">
        <w:rPr>
          <w:rFonts w:ascii="Arial" w:hAnsi="Arial" w:cs="Arial"/>
          <w:spacing w:val="-3"/>
          <w:lang w:val="ro-RO"/>
        </w:rPr>
        <w:t xml:space="preserve">. </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sidRPr="003259FB">
        <w:rPr>
          <w:rFonts w:ascii="Arial" w:hAnsi="Arial" w:cs="Arial"/>
          <w:spacing w:val="-3"/>
          <w:lang w:val="ro-RO"/>
        </w:rPr>
        <w:t>3. Ne angaj</w:t>
      </w:r>
      <w:r w:rsidR="000A6A1D">
        <w:rPr>
          <w:rFonts w:ascii="Arial" w:hAnsi="Arial" w:cs="Arial"/>
          <w:spacing w:val="-3"/>
          <w:lang w:val="ro-RO"/>
        </w:rPr>
        <w:t>ă</w:t>
      </w:r>
      <w:r w:rsidRPr="003259FB">
        <w:rPr>
          <w:rFonts w:ascii="Arial" w:hAnsi="Arial" w:cs="Arial"/>
          <w:spacing w:val="-3"/>
          <w:lang w:val="ro-RO"/>
        </w:rPr>
        <w:t>m sa men</w:t>
      </w:r>
      <w:r w:rsidR="000A6A1D">
        <w:rPr>
          <w:rFonts w:ascii="Arial" w:hAnsi="Arial" w:cs="Arial"/>
          <w:spacing w:val="-3"/>
          <w:lang w:val="ro-RO"/>
        </w:rPr>
        <w:t>ţ</w:t>
      </w:r>
      <w:r w:rsidRPr="003259FB">
        <w:rPr>
          <w:rFonts w:ascii="Arial" w:hAnsi="Arial" w:cs="Arial"/>
          <w:spacing w:val="-3"/>
          <w:lang w:val="ro-RO"/>
        </w:rPr>
        <w:t>inem aceasta ofert</w:t>
      </w:r>
      <w:r w:rsidR="000A6A1D">
        <w:rPr>
          <w:rFonts w:ascii="Arial" w:hAnsi="Arial" w:cs="Arial"/>
          <w:spacing w:val="-3"/>
          <w:lang w:val="ro-RO"/>
        </w:rPr>
        <w:t>ă</w:t>
      </w:r>
      <w:r w:rsidRPr="003259FB">
        <w:rPr>
          <w:rFonts w:ascii="Arial" w:hAnsi="Arial" w:cs="Arial"/>
          <w:spacing w:val="-3"/>
          <w:lang w:val="ro-RO"/>
        </w:rPr>
        <w:t xml:space="preserve"> valabil</w:t>
      </w:r>
      <w:r w:rsidR="000A6A1D">
        <w:rPr>
          <w:rFonts w:ascii="Arial" w:hAnsi="Arial" w:cs="Arial"/>
          <w:spacing w:val="-3"/>
          <w:lang w:val="ro-RO"/>
        </w:rPr>
        <w:t>ă</w:t>
      </w:r>
      <w:r w:rsidRPr="003259FB">
        <w:rPr>
          <w:rFonts w:ascii="Arial" w:hAnsi="Arial" w:cs="Arial"/>
          <w:spacing w:val="-3"/>
          <w:lang w:val="ro-RO"/>
        </w:rPr>
        <w:t xml:space="preserve"> pentru o durata de ______________    </w:t>
      </w:r>
      <w:r w:rsidRPr="003259FB">
        <w:rPr>
          <w:rFonts w:ascii="Arial" w:hAnsi="Arial" w:cs="Arial"/>
          <w:bCs/>
          <w:i/>
          <w:iCs/>
          <w:spacing w:val="-3"/>
          <w:lang w:val="ro-RO"/>
        </w:rPr>
        <w:t xml:space="preserve">(perioada </w:t>
      </w:r>
      <w:r w:rsidR="000A6A1D">
        <w:rPr>
          <w:rFonts w:ascii="Arial" w:hAnsi="Arial" w:cs="Arial"/>
          <w:bCs/>
          <w:i/>
          <w:iCs/>
          <w:spacing w:val="-3"/>
          <w:lang w:val="ro-RO"/>
        </w:rPr>
        <w:t>î</w:t>
      </w:r>
      <w:r w:rsidRPr="003259FB">
        <w:rPr>
          <w:rFonts w:ascii="Arial" w:hAnsi="Arial" w:cs="Arial"/>
          <w:bCs/>
          <w:i/>
          <w:iCs/>
          <w:spacing w:val="-3"/>
          <w:lang w:val="ro-RO"/>
        </w:rPr>
        <w:t xml:space="preserve">n litere </w:t>
      </w:r>
      <w:r w:rsidR="000A6A1D">
        <w:rPr>
          <w:rFonts w:ascii="Arial" w:hAnsi="Arial" w:cs="Arial"/>
          <w:bCs/>
          <w:i/>
          <w:iCs/>
          <w:spacing w:val="-3"/>
          <w:lang w:val="ro-RO"/>
        </w:rPr>
        <w:t>ş</w:t>
      </w:r>
      <w:r w:rsidRPr="003259FB">
        <w:rPr>
          <w:rFonts w:ascii="Arial" w:hAnsi="Arial" w:cs="Arial"/>
          <w:bCs/>
          <w:i/>
          <w:iCs/>
          <w:spacing w:val="-3"/>
          <w:lang w:val="ro-RO"/>
        </w:rPr>
        <w:t xml:space="preserve">i </w:t>
      </w:r>
      <w:r w:rsidR="000A6A1D">
        <w:rPr>
          <w:rFonts w:ascii="Arial" w:hAnsi="Arial" w:cs="Arial"/>
          <w:bCs/>
          <w:i/>
          <w:iCs/>
          <w:spacing w:val="-3"/>
          <w:lang w:val="ro-RO"/>
        </w:rPr>
        <w:t>î</w:t>
      </w:r>
      <w:r w:rsidRPr="003259FB">
        <w:rPr>
          <w:rFonts w:ascii="Arial" w:hAnsi="Arial" w:cs="Arial"/>
          <w:bCs/>
          <w:i/>
          <w:iCs/>
          <w:spacing w:val="-3"/>
          <w:lang w:val="ro-RO"/>
        </w:rPr>
        <w:t xml:space="preserve">n cifre), </w:t>
      </w:r>
      <w:r w:rsidRPr="003259FB">
        <w:rPr>
          <w:rFonts w:ascii="Arial" w:hAnsi="Arial" w:cs="Arial"/>
          <w:spacing w:val="-3"/>
          <w:lang w:val="ro-RO"/>
        </w:rPr>
        <w:t>respectiv p</w:t>
      </w:r>
      <w:r w:rsidR="000A6A1D">
        <w:rPr>
          <w:rFonts w:ascii="Arial" w:hAnsi="Arial" w:cs="Arial"/>
          <w:spacing w:val="-3"/>
          <w:lang w:val="ro-RO"/>
        </w:rPr>
        <w:t>â</w:t>
      </w:r>
      <w:r w:rsidRPr="003259FB">
        <w:rPr>
          <w:rFonts w:ascii="Arial" w:hAnsi="Arial" w:cs="Arial"/>
          <w:spacing w:val="-3"/>
          <w:lang w:val="ro-RO"/>
        </w:rPr>
        <w:t>n</w:t>
      </w:r>
      <w:r w:rsidR="000A6A1D">
        <w:rPr>
          <w:rFonts w:ascii="Arial" w:hAnsi="Arial" w:cs="Arial"/>
          <w:spacing w:val="-3"/>
          <w:lang w:val="ro-RO"/>
        </w:rPr>
        <w:t>ă</w:t>
      </w:r>
      <w:r w:rsidRPr="003259FB">
        <w:rPr>
          <w:rFonts w:ascii="Arial" w:hAnsi="Arial" w:cs="Arial"/>
          <w:spacing w:val="-3"/>
          <w:lang w:val="ro-RO"/>
        </w:rPr>
        <w:t xml:space="preserve"> la data de _______________________, </w:t>
      </w:r>
      <w:r w:rsidR="000A6A1D">
        <w:rPr>
          <w:rFonts w:ascii="Arial" w:hAnsi="Arial" w:cs="Arial"/>
          <w:spacing w:val="-3"/>
          <w:lang w:val="ro-RO"/>
        </w:rPr>
        <w:t>ş</w:t>
      </w:r>
      <w:r w:rsidRPr="003259FB">
        <w:rPr>
          <w:rFonts w:ascii="Arial" w:hAnsi="Arial" w:cs="Arial"/>
          <w:spacing w:val="-3"/>
          <w:lang w:val="ro-RO"/>
        </w:rPr>
        <w:t>i ea va r</w:t>
      </w:r>
      <w:r w:rsidR="000A6A1D">
        <w:rPr>
          <w:rFonts w:ascii="Arial" w:hAnsi="Arial" w:cs="Arial"/>
          <w:spacing w:val="-3"/>
          <w:lang w:val="ro-RO"/>
        </w:rPr>
        <w:t>ă</w:t>
      </w:r>
      <w:r w:rsidRPr="003259FB">
        <w:rPr>
          <w:rFonts w:ascii="Arial" w:hAnsi="Arial" w:cs="Arial"/>
          <w:spacing w:val="-3"/>
          <w:lang w:val="ro-RO"/>
        </w:rPr>
        <w:t>m</w:t>
      </w:r>
      <w:r w:rsidR="000A6A1D">
        <w:rPr>
          <w:rFonts w:ascii="Arial" w:hAnsi="Arial" w:cs="Arial"/>
          <w:spacing w:val="-3"/>
          <w:lang w:val="ro-RO"/>
        </w:rPr>
        <w:t>â</w:t>
      </w:r>
      <w:r w:rsidRPr="003259FB">
        <w:rPr>
          <w:rFonts w:ascii="Arial" w:hAnsi="Arial" w:cs="Arial"/>
          <w:spacing w:val="-3"/>
          <w:lang w:val="ro-RO"/>
        </w:rPr>
        <w:t xml:space="preserve">ne obligatorie pentru noi </w:t>
      </w:r>
      <w:r w:rsidR="000A6A1D">
        <w:rPr>
          <w:rFonts w:ascii="Arial" w:hAnsi="Arial" w:cs="Arial"/>
          <w:spacing w:val="-3"/>
          <w:lang w:val="ro-RO"/>
        </w:rPr>
        <w:t>ş</w:t>
      </w:r>
      <w:r w:rsidRPr="003259FB">
        <w:rPr>
          <w:rFonts w:ascii="Arial" w:hAnsi="Arial" w:cs="Arial"/>
          <w:spacing w:val="-3"/>
          <w:lang w:val="ro-RO"/>
        </w:rPr>
        <w:t>i poate fi acceptat</w:t>
      </w:r>
      <w:r w:rsidR="000A6A1D">
        <w:rPr>
          <w:rFonts w:ascii="Arial" w:hAnsi="Arial" w:cs="Arial"/>
          <w:spacing w:val="-3"/>
          <w:lang w:val="ro-RO"/>
        </w:rPr>
        <w:t>ă</w:t>
      </w:r>
      <w:r w:rsidRPr="003259FB">
        <w:rPr>
          <w:rFonts w:ascii="Arial" w:hAnsi="Arial" w:cs="Arial"/>
          <w:spacing w:val="-3"/>
          <w:lang w:val="ro-RO"/>
        </w:rPr>
        <w:t xml:space="preserve"> oric</w:t>
      </w:r>
      <w:r w:rsidR="000A6A1D">
        <w:rPr>
          <w:rFonts w:ascii="Arial" w:hAnsi="Arial" w:cs="Arial"/>
          <w:spacing w:val="-3"/>
          <w:lang w:val="ro-RO"/>
        </w:rPr>
        <w:t>â</w:t>
      </w:r>
      <w:r w:rsidRPr="003259FB">
        <w:rPr>
          <w:rFonts w:ascii="Arial" w:hAnsi="Arial" w:cs="Arial"/>
          <w:spacing w:val="-3"/>
          <w:lang w:val="ro-RO"/>
        </w:rPr>
        <w:t xml:space="preserve">nd </w:t>
      </w:r>
      <w:r w:rsidR="000A6A1D">
        <w:rPr>
          <w:rFonts w:ascii="Arial" w:hAnsi="Arial" w:cs="Arial"/>
          <w:spacing w:val="-3"/>
          <w:lang w:val="ro-RO"/>
        </w:rPr>
        <w:t>î</w:t>
      </w:r>
      <w:r w:rsidRPr="003259FB">
        <w:rPr>
          <w:rFonts w:ascii="Arial" w:hAnsi="Arial" w:cs="Arial"/>
          <w:spacing w:val="-3"/>
          <w:lang w:val="ro-RO"/>
        </w:rPr>
        <w:t>nainte de expirarea perioadei de valabilitate.</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sidRPr="003259FB">
        <w:rPr>
          <w:rFonts w:ascii="Arial" w:hAnsi="Arial" w:cs="Arial"/>
          <w:spacing w:val="-3"/>
          <w:lang w:val="ro-RO"/>
        </w:rPr>
        <w:t>4. P</w:t>
      </w:r>
      <w:r w:rsidR="000A6A1D">
        <w:rPr>
          <w:rFonts w:ascii="Arial" w:hAnsi="Arial" w:cs="Arial"/>
          <w:spacing w:val="-3"/>
          <w:lang w:val="ro-RO"/>
        </w:rPr>
        <w:t>â</w:t>
      </w:r>
      <w:r w:rsidRPr="003259FB">
        <w:rPr>
          <w:rFonts w:ascii="Arial" w:hAnsi="Arial" w:cs="Arial"/>
          <w:spacing w:val="-3"/>
          <w:lang w:val="ro-RO"/>
        </w:rPr>
        <w:t>n</w:t>
      </w:r>
      <w:r w:rsidR="000A6A1D">
        <w:rPr>
          <w:rFonts w:ascii="Arial" w:hAnsi="Arial" w:cs="Arial"/>
          <w:spacing w:val="-3"/>
          <w:lang w:val="ro-RO"/>
        </w:rPr>
        <w:t>ă</w:t>
      </w:r>
      <w:r w:rsidRPr="003259FB">
        <w:rPr>
          <w:rFonts w:ascii="Arial" w:hAnsi="Arial" w:cs="Arial"/>
          <w:spacing w:val="-3"/>
          <w:lang w:val="ro-RO"/>
        </w:rPr>
        <w:t xml:space="preserve"> la </w:t>
      </w:r>
      <w:r w:rsidR="000A6A1D">
        <w:rPr>
          <w:rFonts w:ascii="Arial" w:hAnsi="Arial" w:cs="Arial"/>
          <w:spacing w:val="-3"/>
          <w:lang w:val="ro-RO"/>
        </w:rPr>
        <w:t>î</w:t>
      </w:r>
      <w:r w:rsidRPr="003259FB">
        <w:rPr>
          <w:rFonts w:ascii="Arial" w:hAnsi="Arial" w:cs="Arial"/>
          <w:spacing w:val="-3"/>
          <w:lang w:val="ro-RO"/>
        </w:rPr>
        <w:t xml:space="preserve">ncheierea </w:t>
      </w:r>
      <w:r w:rsidR="000A6A1D">
        <w:rPr>
          <w:rFonts w:ascii="Arial" w:hAnsi="Arial" w:cs="Arial"/>
          <w:spacing w:val="-3"/>
          <w:lang w:val="ro-RO"/>
        </w:rPr>
        <w:t>ş</w:t>
      </w:r>
      <w:r w:rsidRPr="003259FB">
        <w:rPr>
          <w:rFonts w:ascii="Arial" w:hAnsi="Arial" w:cs="Arial"/>
          <w:spacing w:val="-3"/>
          <w:lang w:val="ro-RO"/>
        </w:rPr>
        <w:t>i semnarea contractului de achizi</w:t>
      </w:r>
      <w:r w:rsidR="000A6A1D">
        <w:rPr>
          <w:rFonts w:ascii="Arial" w:hAnsi="Arial" w:cs="Arial"/>
          <w:spacing w:val="-3"/>
          <w:lang w:val="ro-RO"/>
        </w:rPr>
        <w:t>ţ</w:t>
      </w:r>
      <w:r w:rsidRPr="003259FB">
        <w:rPr>
          <w:rFonts w:ascii="Arial" w:hAnsi="Arial" w:cs="Arial"/>
          <w:spacing w:val="-3"/>
          <w:lang w:val="ro-RO"/>
        </w:rPr>
        <w:t>ie public</w:t>
      </w:r>
      <w:r w:rsidR="000A6A1D">
        <w:rPr>
          <w:rFonts w:ascii="Arial" w:hAnsi="Arial" w:cs="Arial"/>
          <w:spacing w:val="-3"/>
          <w:lang w:val="ro-RO"/>
        </w:rPr>
        <w:t>ă</w:t>
      </w:r>
      <w:r w:rsidRPr="003259FB">
        <w:rPr>
          <w:rFonts w:ascii="Arial" w:hAnsi="Arial" w:cs="Arial"/>
          <w:spacing w:val="-3"/>
          <w:lang w:val="ro-RO"/>
        </w:rPr>
        <w:t xml:space="preserve"> aceasta ofert</w:t>
      </w:r>
      <w:r w:rsidR="000A6A1D">
        <w:rPr>
          <w:rFonts w:ascii="Arial" w:hAnsi="Arial" w:cs="Arial"/>
          <w:spacing w:val="-3"/>
          <w:lang w:val="ro-RO"/>
        </w:rPr>
        <w:t>ă</w:t>
      </w:r>
      <w:r w:rsidRPr="003259FB">
        <w:rPr>
          <w:rFonts w:ascii="Arial" w:hAnsi="Arial" w:cs="Arial"/>
          <w:spacing w:val="-3"/>
          <w:lang w:val="ro-RO"/>
        </w:rPr>
        <w:t>,</w:t>
      </w:r>
      <w:r w:rsidR="000A6A1D">
        <w:rPr>
          <w:rFonts w:ascii="Arial" w:hAnsi="Arial" w:cs="Arial"/>
          <w:spacing w:val="-3"/>
          <w:lang w:val="ro-RO"/>
        </w:rPr>
        <w:t>î</w:t>
      </w:r>
      <w:r w:rsidRPr="003259FB">
        <w:rPr>
          <w:rFonts w:ascii="Arial" w:hAnsi="Arial" w:cs="Arial"/>
          <w:spacing w:val="-3"/>
          <w:lang w:val="ro-RO"/>
        </w:rPr>
        <w:t>mpreuna cu comunicarea transmis</w:t>
      </w:r>
      <w:r w:rsidR="000A6A1D">
        <w:rPr>
          <w:rFonts w:ascii="Arial" w:hAnsi="Arial" w:cs="Arial"/>
          <w:spacing w:val="-3"/>
          <w:lang w:val="ro-RO"/>
        </w:rPr>
        <w:t>ă</w:t>
      </w:r>
      <w:r w:rsidRPr="003259FB">
        <w:rPr>
          <w:rFonts w:ascii="Arial" w:hAnsi="Arial" w:cs="Arial"/>
          <w:spacing w:val="-3"/>
          <w:lang w:val="ro-RO"/>
        </w:rPr>
        <w:t xml:space="preserve"> de dumneavoastr</w:t>
      </w:r>
      <w:r w:rsidR="000A6A1D">
        <w:rPr>
          <w:rFonts w:ascii="Arial" w:hAnsi="Arial" w:cs="Arial"/>
          <w:spacing w:val="-3"/>
          <w:lang w:val="ro-RO"/>
        </w:rPr>
        <w:t>ă</w:t>
      </w:r>
      <w:r w:rsidRPr="003259FB">
        <w:rPr>
          <w:rFonts w:ascii="Arial" w:hAnsi="Arial" w:cs="Arial"/>
          <w:spacing w:val="-3"/>
          <w:lang w:val="ro-RO"/>
        </w:rPr>
        <w:t>, prin care oferta noastr</w:t>
      </w:r>
      <w:r w:rsidR="000A6A1D">
        <w:rPr>
          <w:rFonts w:ascii="Arial" w:hAnsi="Arial" w:cs="Arial"/>
          <w:spacing w:val="-3"/>
          <w:lang w:val="ro-RO"/>
        </w:rPr>
        <w:t>ă</w:t>
      </w:r>
      <w:r w:rsidRPr="003259FB">
        <w:rPr>
          <w:rFonts w:ascii="Arial" w:hAnsi="Arial" w:cs="Arial"/>
          <w:spacing w:val="-3"/>
          <w:lang w:val="ro-RO"/>
        </w:rPr>
        <w:t xml:space="preserve"> este stabilit</w:t>
      </w:r>
      <w:r w:rsidR="000A6A1D">
        <w:rPr>
          <w:rFonts w:ascii="Arial" w:hAnsi="Arial" w:cs="Arial"/>
          <w:spacing w:val="-3"/>
          <w:lang w:val="ro-RO"/>
        </w:rPr>
        <w:t>ă</w:t>
      </w:r>
      <w:r w:rsidRPr="003259FB">
        <w:rPr>
          <w:rFonts w:ascii="Arial" w:hAnsi="Arial" w:cs="Arial"/>
          <w:spacing w:val="-3"/>
          <w:lang w:val="ro-RO"/>
        </w:rPr>
        <w:t xml:space="preserve"> ca</w:t>
      </w:r>
      <w:r w:rsidR="000A6A1D">
        <w:rPr>
          <w:rFonts w:ascii="Arial" w:hAnsi="Arial" w:cs="Arial"/>
          <w:spacing w:val="-3"/>
          <w:lang w:val="ro-RO"/>
        </w:rPr>
        <w:t>ş</w:t>
      </w:r>
      <w:r w:rsidRPr="003259FB">
        <w:rPr>
          <w:rFonts w:ascii="Arial" w:hAnsi="Arial" w:cs="Arial"/>
          <w:spacing w:val="-3"/>
          <w:lang w:val="ro-RO"/>
        </w:rPr>
        <w:t>tig</w:t>
      </w:r>
      <w:r w:rsidR="000A6A1D">
        <w:rPr>
          <w:rFonts w:ascii="Arial" w:hAnsi="Arial" w:cs="Arial"/>
          <w:spacing w:val="-3"/>
          <w:lang w:val="ro-RO"/>
        </w:rPr>
        <w:t>ă</w:t>
      </w:r>
      <w:r w:rsidRPr="003259FB">
        <w:rPr>
          <w:rFonts w:ascii="Arial" w:hAnsi="Arial" w:cs="Arial"/>
          <w:spacing w:val="-3"/>
          <w:lang w:val="ro-RO"/>
        </w:rPr>
        <w:t xml:space="preserve">toare, vor constitui un contract angajant </w:t>
      </w:r>
      <w:r w:rsidR="00FD1FDE">
        <w:rPr>
          <w:rFonts w:ascii="Arial" w:hAnsi="Arial" w:cs="Arial"/>
          <w:spacing w:val="-3"/>
          <w:lang w:val="ro-RO"/>
        </w:rPr>
        <w:t>î</w:t>
      </w:r>
      <w:r w:rsidRPr="003259FB">
        <w:rPr>
          <w:rFonts w:ascii="Arial" w:hAnsi="Arial" w:cs="Arial"/>
          <w:spacing w:val="-3"/>
          <w:lang w:val="ro-RO"/>
        </w:rPr>
        <w:t>ntre noi.</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sidRPr="003259FB">
        <w:rPr>
          <w:rFonts w:ascii="Arial" w:hAnsi="Arial" w:cs="Arial"/>
          <w:spacing w:val="-3"/>
          <w:lang w:val="ro-RO"/>
        </w:rPr>
        <w:t>5. Al</w:t>
      </w:r>
      <w:r w:rsidR="00FD1FDE">
        <w:rPr>
          <w:rFonts w:ascii="Arial" w:hAnsi="Arial" w:cs="Arial"/>
          <w:spacing w:val="-3"/>
          <w:lang w:val="ro-RO"/>
        </w:rPr>
        <w:t>ă</w:t>
      </w:r>
      <w:r w:rsidRPr="003259FB">
        <w:rPr>
          <w:rFonts w:ascii="Arial" w:hAnsi="Arial" w:cs="Arial"/>
          <w:spacing w:val="-3"/>
          <w:lang w:val="ro-RO"/>
        </w:rPr>
        <w:t>turi de oferta de baz</w:t>
      </w:r>
      <w:r w:rsidR="00FD1FDE">
        <w:rPr>
          <w:rFonts w:ascii="Arial" w:hAnsi="Arial" w:cs="Arial"/>
          <w:spacing w:val="-3"/>
          <w:lang w:val="ro-RO"/>
        </w:rPr>
        <w:t>ă</w:t>
      </w:r>
      <w:r w:rsidRPr="003259FB">
        <w:rPr>
          <w:rFonts w:ascii="Arial" w:hAnsi="Arial" w:cs="Arial"/>
          <w:spacing w:val="-3"/>
          <w:lang w:val="ro-RO"/>
        </w:rPr>
        <w:t>:</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sidRPr="003259FB">
        <w:rPr>
          <w:rFonts w:ascii="Arial" w:hAnsi="Arial" w:cs="Arial"/>
          <w:spacing w:val="-3"/>
          <w:lang w:val="ro-RO"/>
        </w:rPr>
        <w:t xml:space="preserve">    </w:t>
      </w:r>
      <w:r w:rsidRPr="003259FB">
        <w:rPr>
          <w:rFonts w:ascii="Arial" w:hAnsi="Arial" w:cs="Arial"/>
          <w:spacing w:val="-3"/>
          <w:lang w:val="ro-RO"/>
        </w:rPr>
        <w:sym w:font="Symbol" w:char="007F"/>
      </w:r>
      <w:r w:rsidRPr="003259FB">
        <w:rPr>
          <w:rFonts w:ascii="Arial" w:hAnsi="Arial" w:cs="Arial"/>
          <w:spacing w:val="-3"/>
          <w:lang w:val="ro-RO"/>
        </w:rPr>
        <w:t xml:space="preserve"> depunem oferta alternativa, ale c</w:t>
      </w:r>
      <w:r w:rsidR="00FD1FDE">
        <w:rPr>
          <w:rFonts w:ascii="Arial" w:hAnsi="Arial" w:cs="Arial"/>
          <w:spacing w:val="-3"/>
          <w:lang w:val="ro-RO"/>
        </w:rPr>
        <w:t>ă</w:t>
      </w:r>
      <w:r w:rsidRPr="003259FB">
        <w:rPr>
          <w:rFonts w:ascii="Arial" w:hAnsi="Arial" w:cs="Arial"/>
          <w:spacing w:val="-3"/>
          <w:lang w:val="ro-RO"/>
        </w:rPr>
        <w:t xml:space="preserve">rei detalii sunt prezentate </w:t>
      </w:r>
      <w:r w:rsidR="00FD1FDE">
        <w:rPr>
          <w:rFonts w:ascii="Arial" w:hAnsi="Arial" w:cs="Arial"/>
          <w:spacing w:val="-3"/>
          <w:lang w:val="ro-RO"/>
        </w:rPr>
        <w:t>î</w:t>
      </w:r>
      <w:r w:rsidRPr="003259FB">
        <w:rPr>
          <w:rFonts w:ascii="Arial" w:hAnsi="Arial" w:cs="Arial"/>
          <w:spacing w:val="-3"/>
          <w:lang w:val="ro-RO"/>
        </w:rPr>
        <w:t>ntr-un formular de ofert</w:t>
      </w:r>
      <w:r w:rsidR="00FD1FDE">
        <w:rPr>
          <w:rFonts w:ascii="Arial" w:hAnsi="Arial" w:cs="Arial"/>
          <w:spacing w:val="-3"/>
          <w:lang w:val="ro-RO"/>
        </w:rPr>
        <w:t>ă</w:t>
      </w:r>
      <w:r w:rsidRPr="003259FB">
        <w:rPr>
          <w:rFonts w:ascii="Arial" w:hAnsi="Arial" w:cs="Arial"/>
          <w:spacing w:val="-3"/>
          <w:lang w:val="ro-RO"/>
        </w:rPr>
        <w:t xml:space="preserve"> separat, marcat in mod clar "alternativ</w:t>
      </w:r>
      <w:r w:rsidR="00FD1FDE">
        <w:rPr>
          <w:rFonts w:ascii="Arial" w:hAnsi="Arial" w:cs="Arial"/>
          <w:spacing w:val="-3"/>
          <w:lang w:val="ro-RO"/>
        </w:rPr>
        <w:t>ă</w:t>
      </w:r>
      <w:r w:rsidRPr="003259FB">
        <w:rPr>
          <w:rFonts w:ascii="Arial" w:hAnsi="Arial" w:cs="Arial"/>
          <w:spacing w:val="-3"/>
          <w:lang w:val="ro-RO"/>
        </w:rPr>
        <w:t>";</w:t>
      </w:r>
    </w:p>
    <w:p w:rsidR="007E78C3" w:rsidRPr="003259FB" w:rsidRDefault="007E78C3"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sidRPr="003259FB">
        <w:rPr>
          <w:rFonts w:ascii="Arial" w:hAnsi="Arial" w:cs="Arial"/>
          <w:spacing w:val="-3"/>
          <w:lang w:val="ro-RO"/>
        </w:rPr>
        <w:t xml:space="preserve">    </w:t>
      </w:r>
      <w:r w:rsidRPr="003259FB">
        <w:rPr>
          <w:rFonts w:ascii="Arial" w:hAnsi="Arial" w:cs="Arial"/>
          <w:spacing w:val="-3"/>
          <w:lang w:val="ro-RO"/>
        </w:rPr>
        <w:sym w:font="Symbol" w:char="007F"/>
      </w:r>
      <w:r w:rsidRPr="003259FB">
        <w:rPr>
          <w:rFonts w:ascii="Arial" w:hAnsi="Arial" w:cs="Arial"/>
          <w:spacing w:val="-3"/>
          <w:lang w:val="ro-RO"/>
        </w:rPr>
        <w:t xml:space="preserve">  nu depunem oferta alternativ</w:t>
      </w:r>
      <w:r w:rsidR="00FD1FDE">
        <w:rPr>
          <w:rFonts w:ascii="Arial" w:hAnsi="Arial" w:cs="Arial"/>
          <w:spacing w:val="-3"/>
          <w:lang w:val="ro-RO"/>
        </w:rPr>
        <w:t>ă</w:t>
      </w:r>
      <w:r w:rsidRPr="003259FB">
        <w:rPr>
          <w:rFonts w:ascii="Arial" w:hAnsi="Arial" w:cs="Arial"/>
          <w:spacing w:val="-3"/>
          <w:lang w:val="ro-RO"/>
        </w:rPr>
        <w:t>.</w:t>
      </w:r>
    </w:p>
    <w:p w:rsidR="007E78C3" w:rsidRDefault="007E78C3" w:rsidP="007E78C3">
      <w:pPr>
        <w:widowControl w:val="0"/>
        <w:tabs>
          <w:tab w:val="left" w:pos="7300"/>
        </w:tabs>
        <w:autoSpaceDE w:val="0"/>
        <w:autoSpaceDN w:val="0"/>
        <w:adjustRightInd w:val="0"/>
        <w:spacing w:after="0" w:line="240" w:lineRule="auto"/>
        <w:ind w:right="-20"/>
        <w:jc w:val="both"/>
        <w:rPr>
          <w:rFonts w:ascii="Arial" w:hAnsi="Arial" w:cs="Arial"/>
          <w:i/>
          <w:spacing w:val="-3"/>
          <w:lang w:val="ro-RO"/>
        </w:rPr>
      </w:pPr>
      <w:r w:rsidRPr="003259FB">
        <w:rPr>
          <w:rFonts w:ascii="Arial" w:hAnsi="Arial" w:cs="Arial"/>
          <w:i/>
          <w:spacing w:val="-3"/>
          <w:lang w:val="ro-RO"/>
        </w:rPr>
        <w:t xml:space="preserve"> (se bifeaza optiunea corespunzatoare)</w:t>
      </w:r>
    </w:p>
    <w:p w:rsidR="007C341F" w:rsidRDefault="007C341F" w:rsidP="007C341F">
      <w:pPr>
        <w:autoSpaceDE w:val="0"/>
        <w:autoSpaceDN w:val="0"/>
        <w:spacing w:after="0" w:line="240" w:lineRule="auto"/>
        <w:jc w:val="both"/>
        <w:rPr>
          <w:rFonts w:ascii="Arial" w:hAnsi="Arial" w:cs="Arial"/>
          <w:spacing w:val="-3"/>
          <w:lang w:val="ro-RO"/>
        </w:rPr>
      </w:pPr>
      <w:r>
        <w:rPr>
          <w:rFonts w:ascii="Arial" w:hAnsi="Arial" w:cs="Arial"/>
          <w:spacing w:val="-3"/>
          <w:lang w:val="ro-RO"/>
        </w:rPr>
        <w:t>6. Am înteles şi consimţim ca, în cazul în care oferta noastra este stabilită ca fiind câştigătoare, să constituim garanţia de bună execuţie în conformitate cu prevederile din documentaţia de atribuire.</w:t>
      </w:r>
    </w:p>
    <w:p w:rsidR="007E78C3" w:rsidRPr="003259FB" w:rsidRDefault="007C341F" w:rsidP="007E78C3">
      <w:pPr>
        <w:widowControl w:val="0"/>
        <w:tabs>
          <w:tab w:val="left" w:pos="7300"/>
        </w:tabs>
        <w:autoSpaceDE w:val="0"/>
        <w:autoSpaceDN w:val="0"/>
        <w:adjustRightInd w:val="0"/>
        <w:spacing w:after="0" w:line="240" w:lineRule="auto"/>
        <w:ind w:right="-20"/>
        <w:jc w:val="both"/>
        <w:rPr>
          <w:rFonts w:ascii="Arial" w:hAnsi="Arial" w:cs="Arial"/>
          <w:spacing w:val="-3"/>
          <w:lang w:val="ro-RO"/>
        </w:rPr>
      </w:pPr>
      <w:r>
        <w:rPr>
          <w:rFonts w:ascii="Arial" w:hAnsi="Arial" w:cs="Arial"/>
          <w:spacing w:val="-3"/>
          <w:lang w:val="ro-RO"/>
        </w:rPr>
        <w:t>7</w:t>
      </w:r>
      <w:r w:rsidR="007E78C3" w:rsidRPr="003259FB">
        <w:rPr>
          <w:rFonts w:ascii="Arial" w:hAnsi="Arial" w:cs="Arial"/>
          <w:spacing w:val="-3"/>
          <w:lang w:val="ro-RO"/>
        </w:rPr>
        <w:t xml:space="preserve">. </w:t>
      </w:r>
      <w:r w:rsidR="00FD1FDE">
        <w:rPr>
          <w:rFonts w:ascii="Arial" w:hAnsi="Arial" w:cs="Arial"/>
          <w:spacing w:val="-3"/>
          <w:lang w:val="ro-RO"/>
        </w:rPr>
        <w:t>Î</w:t>
      </w:r>
      <w:r w:rsidR="007E78C3" w:rsidRPr="003259FB">
        <w:rPr>
          <w:rFonts w:ascii="Arial" w:hAnsi="Arial" w:cs="Arial"/>
          <w:spacing w:val="-3"/>
          <w:lang w:val="ro-RO"/>
        </w:rPr>
        <w:t>ntelegem c</w:t>
      </w:r>
      <w:r w:rsidR="00FD1FDE">
        <w:rPr>
          <w:rFonts w:ascii="Arial" w:hAnsi="Arial" w:cs="Arial"/>
          <w:spacing w:val="-3"/>
          <w:lang w:val="ro-RO"/>
        </w:rPr>
        <w:t>ă</w:t>
      </w:r>
      <w:r w:rsidR="007E78C3" w:rsidRPr="003259FB">
        <w:rPr>
          <w:rFonts w:ascii="Arial" w:hAnsi="Arial" w:cs="Arial"/>
          <w:spacing w:val="-3"/>
          <w:lang w:val="ro-RO"/>
        </w:rPr>
        <w:t xml:space="preserve"> nu sunteti obliga</w:t>
      </w:r>
      <w:r w:rsidR="00FD1FDE">
        <w:rPr>
          <w:rFonts w:ascii="Arial" w:hAnsi="Arial" w:cs="Arial"/>
          <w:spacing w:val="-3"/>
          <w:lang w:val="ro-RO"/>
        </w:rPr>
        <w:t>ţ</w:t>
      </w:r>
      <w:r w:rsidR="007E78C3" w:rsidRPr="003259FB">
        <w:rPr>
          <w:rFonts w:ascii="Arial" w:hAnsi="Arial" w:cs="Arial"/>
          <w:spacing w:val="-3"/>
          <w:lang w:val="ro-RO"/>
        </w:rPr>
        <w:t>i s</w:t>
      </w:r>
      <w:r w:rsidR="00FD1FDE">
        <w:rPr>
          <w:rFonts w:ascii="Arial" w:hAnsi="Arial" w:cs="Arial"/>
          <w:spacing w:val="-3"/>
          <w:lang w:val="ro-RO"/>
        </w:rPr>
        <w:t>ă</w:t>
      </w:r>
      <w:r w:rsidR="007E78C3" w:rsidRPr="003259FB">
        <w:rPr>
          <w:rFonts w:ascii="Arial" w:hAnsi="Arial" w:cs="Arial"/>
          <w:spacing w:val="-3"/>
          <w:lang w:val="ro-RO"/>
        </w:rPr>
        <w:t xml:space="preserve"> accepta</w:t>
      </w:r>
      <w:r w:rsidR="00FD1FDE">
        <w:rPr>
          <w:rFonts w:ascii="Arial" w:hAnsi="Arial" w:cs="Arial"/>
          <w:spacing w:val="-3"/>
          <w:lang w:val="ro-RO"/>
        </w:rPr>
        <w:t>ţ</w:t>
      </w:r>
      <w:r w:rsidR="007E78C3" w:rsidRPr="003259FB">
        <w:rPr>
          <w:rFonts w:ascii="Arial" w:hAnsi="Arial" w:cs="Arial"/>
          <w:spacing w:val="-3"/>
          <w:lang w:val="ro-RO"/>
        </w:rPr>
        <w:t>i oferta cu cel mai scazut pre</w:t>
      </w:r>
      <w:r w:rsidR="00FD1FDE">
        <w:rPr>
          <w:rFonts w:ascii="Arial" w:hAnsi="Arial" w:cs="Arial"/>
          <w:spacing w:val="-3"/>
          <w:lang w:val="ro-RO"/>
        </w:rPr>
        <w:t>ţ</w:t>
      </w:r>
      <w:r w:rsidR="007E78C3" w:rsidRPr="003259FB">
        <w:rPr>
          <w:rFonts w:ascii="Arial" w:hAnsi="Arial" w:cs="Arial"/>
          <w:spacing w:val="-3"/>
          <w:lang w:val="ro-RO"/>
        </w:rPr>
        <w:t xml:space="preserve"> sau orice alt</w:t>
      </w:r>
      <w:r w:rsidR="00FD1FDE">
        <w:rPr>
          <w:rFonts w:ascii="Arial" w:hAnsi="Arial" w:cs="Arial"/>
          <w:spacing w:val="-3"/>
          <w:lang w:val="ro-RO"/>
        </w:rPr>
        <w:t>ă</w:t>
      </w:r>
      <w:r w:rsidR="007E78C3" w:rsidRPr="003259FB">
        <w:rPr>
          <w:rFonts w:ascii="Arial" w:hAnsi="Arial" w:cs="Arial"/>
          <w:spacing w:val="-3"/>
          <w:lang w:val="ro-RO"/>
        </w:rPr>
        <w:t xml:space="preserve"> oferta pe care o pute</w:t>
      </w:r>
      <w:r w:rsidR="00FD1FDE">
        <w:rPr>
          <w:rFonts w:ascii="Arial" w:hAnsi="Arial" w:cs="Arial"/>
          <w:spacing w:val="-3"/>
          <w:lang w:val="ro-RO"/>
        </w:rPr>
        <w:t>ţ</w:t>
      </w:r>
      <w:r w:rsidR="007E78C3" w:rsidRPr="003259FB">
        <w:rPr>
          <w:rFonts w:ascii="Arial" w:hAnsi="Arial" w:cs="Arial"/>
          <w:spacing w:val="-3"/>
          <w:lang w:val="ro-RO"/>
        </w:rPr>
        <w:t>i primi.</w:t>
      </w:r>
    </w:p>
    <w:p w:rsidR="007E78C3" w:rsidRPr="003259FB" w:rsidRDefault="007E78C3" w:rsidP="007E78C3">
      <w:pPr>
        <w:spacing w:after="0" w:line="240" w:lineRule="auto"/>
        <w:rPr>
          <w:rFonts w:ascii="Arial" w:hAnsi="Arial" w:cs="Arial"/>
          <w:lang w:val="ro-RO"/>
        </w:rPr>
      </w:pPr>
    </w:p>
    <w:p w:rsidR="007E78C3" w:rsidRPr="003259FB" w:rsidRDefault="007E78C3" w:rsidP="007E78C3">
      <w:pPr>
        <w:pStyle w:val="DefaultText1"/>
        <w:jc w:val="both"/>
        <w:rPr>
          <w:rFonts w:ascii="Arial" w:hAnsi="Arial" w:cs="Arial"/>
          <w:sz w:val="22"/>
          <w:szCs w:val="22"/>
          <w:lang w:val="ro-RO"/>
        </w:rPr>
      </w:pPr>
    </w:p>
    <w:p w:rsidR="007E78C3" w:rsidRPr="003259FB" w:rsidRDefault="007E78C3" w:rsidP="007E78C3">
      <w:pPr>
        <w:pStyle w:val="DefaultText1"/>
        <w:jc w:val="both"/>
        <w:rPr>
          <w:rFonts w:ascii="Arial" w:hAnsi="Arial" w:cs="Arial"/>
          <w:sz w:val="22"/>
          <w:szCs w:val="22"/>
          <w:lang w:val="ro-RO"/>
        </w:rPr>
      </w:pPr>
      <w:r w:rsidRPr="003259FB">
        <w:rPr>
          <w:rFonts w:ascii="Arial" w:hAnsi="Arial" w:cs="Arial"/>
          <w:sz w:val="22"/>
          <w:szCs w:val="22"/>
          <w:lang w:val="ro-RO"/>
        </w:rPr>
        <w:t>Data completării: ……………</w:t>
      </w:r>
    </w:p>
    <w:p w:rsidR="007E78C3" w:rsidRPr="003259FB" w:rsidRDefault="007E78C3" w:rsidP="007E78C3">
      <w:pPr>
        <w:pStyle w:val="DefaultText"/>
        <w:jc w:val="both"/>
        <w:rPr>
          <w:rFonts w:ascii="Arial" w:hAnsi="Arial" w:cs="Arial"/>
          <w:sz w:val="22"/>
          <w:szCs w:val="22"/>
          <w:lang w:val="ro-RO"/>
        </w:rPr>
      </w:pPr>
      <w:r w:rsidRPr="003259FB">
        <w:rPr>
          <w:rFonts w:ascii="Arial" w:hAnsi="Arial" w:cs="Arial"/>
          <w:sz w:val="22"/>
          <w:szCs w:val="22"/>
          <w:lang w:val="ro-RO"/>
        </w:rPr>
        <w:t>Nume, prenume: ………………………………………..</w:t>
      </w:r>
    </w:p>
    <w:p w:rsidR="007E78C3" w:rsidRPr="003259FB" w:rsidRDefault="007E78C3" w:rsidP="007E78C3">
      <w:pPr>
        <w:pStyle w:val="DefaultText"/>
        <w:jc w:val="both"/>
        <w:rPr>
          <w:rStyle w:val="tax1"/>
          <w:rFonts w:ascii="Arial" w:hAnsi="Arial" w:cs="Arial"/>
          <w:i/>
          <w:iCs/>
          <w:sz w:val="22"/>
          <w:szCs w:val="22"/>
          <w:lang w:val="ro-RO"/>
        </w:rPr>
      </w:pPr>
      <w:r w:rsidRPr="003259FB">
        <w:rPr>
          <w:rFonts w:ascii="Arial" w:hAnsi="Arial" w:cs="Arial"/>
          <w:sz w:val="22"/>
          <w:szCs w:val="22"/>
          <w:lang w:val="ro-RO"/>
        </w:rPr>
        <w:t xml:space="preserve">Semnătura ………………………… în calitate de ………………………………………………, autorizat să semnez oferta pentru şi în numele …………………………………………………… ……………………………………………………………………………… </w:t>
      </w:r>
      <w:r w:rsidRPr="003259FB">
        <w:rPr>
          <w:rFonts w:ascii="Arial" w:hAnsi="Arial" w:cs="Arial"/>
          <w:i/>
          <w:sz w:val="22"/>
          <w:szCs w:val="22"/>
          <w:lang w:val="ro-RO"/>
        </w:rPr>
        <w:t>(denumire ofertant).</w:t>
      </w:r>
      <w:r w:rsidRPr="003259FB">
        <w:rPr>
          <w:rFonts w:ascii="Arial" w:hAnsi="Arial" w:cs="Arial"/>
          <w:b/>
          <w:bCs/>
          <w:i/>
          <w:iCs/>
          <w:sz w:val="22"/>
          <w:szCs w:val="22"/>
          <w:lang w:val="ro-RO"/>
        </w:rPr>
        <w:t xml:space="preserve"> </w:t>
      </w:r>
    </w:p>
    <w:p w:rsidR="007E78C3" w:rsidRPr="003259FB" w:rsidRDefault="007E78C3" w:rsidP="007E78C3">
      <w:pPr>
        <w:spacing w:after="0" w:line="240" w:lineRule="auto"/>
        <w:rPr>
          <w:rStyle w:val="tax1"/>
          <w:rFonts w:ascii="Arial" w:hAnsi="Arial" w:cs="Arial"/>
          <w:i/>
          <w:sz w:val="22"/>
          <w:szCs w:val="22"/>
          <w:lang w:val="ro-RO"/>
        </w:rPr>
      </w:pPr>
    </w:p>
    <w:p w:rsidR="007E78C3" w:rsidRPr="003259FB" w:rsidRDefault="007E78C3" w:rsidP="007E78C3">
      <w:pPr>
        <w:spacing w:after="0" w:line="240" w:lineRule="auto"/>
        <w:rPr>
          <w:rFonts w:ascii="Arial" w:hAnsi="Arial" w:cs="Arial"/>
          <w:b/>
          <w:lang w:val="ro-RO"/>
        </w:rPr>
      </w:pPr>
    </w:p>
    <w:p w:rsidR="007E78C3" w:rsidRPr="003259FB" w:rsidRDefault="007E78C3" w:rsidP="007E78C3">
      <w:pPr>
        <w:spacing w:after="0" w:line="240" w:lineRule="auto"/>
        <w:rPr>
          <w:rFonts w:ascii="Arial" w:hAnsi="Arial" w:cs="Arial"/>
          <w:b/>
          <w:lang w:val="ro-RO"/>
        </w:rPr>
      </w:pPr>
      <w:r w:rsidRPr="003259FB">
        <w:rPr>
          <w:rFonts w:ascii="Arial" w:hAnsi="Arial" w:cs="Arial"/>
          <w:b/>
          <w:lang w:val="ro-RO"/>
        </w:rPr>
        <w:br w:type="page"/>
      </w:r>
    </w:p>
    <w:p w:rsidR="00483FB0" w:rsidRPr="003259FB" w:rsidRDefault="00483FB0" w:rsidP="00483FB0">
      <w:pPr>
        <w:spacing w:after="0" w:line="240" w:lineRule="auto"/>
        <w:jc w:val="both"/>
        <w:rPr>
          <w:rFonts w:ascii="Arial" w:hAnsi="Arial" w:cs="Arial"/>
          <w:b/>
          <w:lang w:val="ro-RO"/>
        </w:rPr>
      </w:pPr>
      <w:r w:rsidRPr="003259FB">
        <w:rPr>
          <w:rFonts w:ascii="Arial" w:hAnsi="Arial" w:cs="Arial"/>
          <w:b/>
          <w:lang w:val="ro-RO"/>
        </w:rPr>
        <w:lastRenderedPageBreak/>
        <w:t>OFERTANT                                                                                                              Formular nr. 10</w:t>
      </w:r>
    </w:p>
    <w:p w:rsidR="00483FB0" w:rsidRPr="003259FB" w:rsidRDefault="00483FB0" w:rsidP="00483FB0">
      <w:pPr>
        <w:pStyle w:val="DefaultText"/>
        <w:jc w:val="both"/>
        <w:rPr>
          <w:rFonts w:ascii="Arial" w:hAnsi="Arial" w:cs="Arial"/>
          <w:b/>
          <w:sz w:val="22"/>
          <w:szCs w:val="22"/>
          <w:lang w:val="ro-RO"/>
        </w:rPr>
      </w:pPr>
      <w:r w:rsidRPr="003259FB">
        <w:rPr>
          <w:rFonts w:ascii="Arial" w:hAnsi="Arial" w:cs="Arial"/>
          <w:b/>
          <w:sz w:val="22"/>
          <w:szCs w:val="22"/>
          <w:lang w:val="ro-RO"/>
        </w:rPr>
        <w:t>________________</w:t>
      </w:r>
    </w:p>
    <w:p w:rsidR="00483FB0" w:rsidRPr="003259FB" w:rsidRDefault="00483FB0" w:rsidP="00483FB0">
      <w:pPr>
        <w:pStyle w:val="DefaultText"/>
        <w:jc w:val="both"/>
        <w:rPr>
          <w:rFonts w:ascii="Arial" w:hAnsi="Arial" w:cs="Arial"/>
          <w:b/>
          <w:i/>
          <w:sz w:val="22"/>
          <w:szCs w:val="22"/>
          <w:lang w:val="ro-RO"/>
        </w:rPr>
      </w:pPr>
      <w:r w:rsidRPr="003259FB">
        <w:rPr>
          <w:rFonts w:ascii="Arial" w:hAnsi="Arial" w:cs="Arial"/>
          <w:b/>
          <w:i/>
          <w:sz w:val="22"/>
          <w:szCs w:val="22"/>
          <w:lang w:val="ro-RO"/>
        </w:rPr>
        <w:t xml:space="preserve"> (denumire/nume)</w:t>
      </w:r>
    </w:p>
    <w:p w:rsidR="00483FB0" w:rsidRPr="003259FB" w:rsidRDefault="00483FB0" w:rsidP="00483FB0">
      <w:pPr>
        <w:spacing w:after="0" w:line="240" w:lineRule="auto"/>
        <w:jc w:val="center"/>
        <w:rPr>
          <w:rFonts w:ascii="Arial" w:hAnsi="Arial" w:cs="Arial"/>
          <w:b/>
          <w:bCs/>
          <w:lang w:val="ro-RO"/>
        </w:rPr>
      </w:pPr>
    </w:p>
    <w:p w:rsidR="00483FB0" w:rsidRPr="003259FB" w:rsidRDefault="00483FB0" w:rsidP="00483FB0">
      <w:pPr>
        <w:spacing w:after="0" w:line="240" w:lineRule="auto"/>
        <w:jc w:val="center"/>
        <w:rPr>
          <w:rFonts w:ascii="Arial" w:hAnsi="Arial" w:cs="Arial"/>
          <w:b/>
          <w:bCs/>
          <w:lang w:val="ro-RO"/>
        </w:rPr>
      </w:pPr>
      <w:r w:rsidRPr="003259FB">
        <w:rPr>
          <w:rFonts w:ascii="Arial" w:hAnsi="Arial" w:cs="Arial"/>
          <w:b/>
          <w:bCs/>
          <w:lang w:val="ro-RO"/>
        </w:rPr>
        <w:t>CENTRALIZATOR PRIVIND PARTEA/PĂR</w:t>
      </w:r>
      <w:r w:rsidR="006F62B9" w:rsidRPr="003259FB">
        <w:rPr>
          <w:rFonts w:ascii="Arial" w:hAnsi="Arial" w:cs="Arial"/>
          <w:b/>
          <w:bCs/>
          <w:lang w:val="ro-RO"/>
        </w:rPr>
        <w:t>Ţ</w:t>
      </w:r>
      <w:r w:rsidRPr="003259FB">
        <w:rPr>
          <w:rFonts w:ascii="Arial" w:hAnsi="Arial" w:cs="Arial"/>
          <w:b/>
          <w:bCs/>
          <w:lang w:val="ro-RO"/>
        </w:rPr>
        <w:t xml:space="preserve">ILE DIN CONTRACT </w:t>
      </w:r>
    </w:p>
    <w:p w:rsidR="00483FB0" w:rsidRPr="003259FB" w:rsidRDefault="00483FB0" w:rsidP="00483FB0">
      <w:pPr>
        <w:spacing w:after="0" w:line="240" w:lineRule="auto"/>
        <w:jc w:val="center"/>
        <w:rPr>
          <w:rFonts w:ascii="Arial" w:hAnsi="Arial" w:cs="Arial"/>
          <w:b/>
          <w:bCs/>
          <w:lang w:val="ro-RO"/>
        </w:rPr>
      </w:pPr>
      <w:r w:rsidRPr="003259FB">
        <w:rPr>
          <w:rFonts w:ascii="Arial" w:hAnsi="Arial" w:cs="Arial"/>
          <w:b/>
          <w:bCs/>
          <w:lang w:val="ro-RO"/>
        </w:rPr>
        <w:t>CE ESTE/SUNT EXECUTATE DE ASOCIAŢI ŞI/SAU SUBCONTRACTANŢI</w:t>
      </w:r>
    </w:p>
    <w:p w:rsidR="00483FB0" w:rsidRPr="003259FB" w:rsidRDefault="00483FB0" w:rsidP="00483FB0">
      <w:pPr>
        <w:spacing w:after="0" w:line="240" w:lineRule="auto"/>
        <w:rPr>
          <w:rFonts w:ascii="Arial" w:hAnsi="Arial" w:cs="Arial"/>
          <w:lang w:val="ro-RO"/>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6"/>
        <w:gridCol w:w="2522"/>
        <w:gridCol w:w="660"/>
        <w:gridCol w:w="1323"/>
        <w:gridCol w:w="1134"/>
        <w:gridCol w:w="1985"/>
        <w:gridCol w:w="1984"/>
      </w:tblGrid>
      <w:tr w:rsidR="00483FB0" w:rsidRPr="003259FB" w:rsidTr="0054505B">
        <w:trPr>
          <w:cantSplit/>
          <w:trHeight w:val="782"/>
        </w:trPr>
        <w:tc>
          <w:tcPr>
            <w:tcW w:w="706" w:type="dxa"/>
            <w:vMerge w:val="restart"/>
          </w:tcPr>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r w:rsidRPr="003259FB">
              <w:rPr>
                <w:rFonts w:ascii="Arial" w:hAnsi="Arial" w:cs="Arial"/>
                <w:lang w:val="ro-RO"/>
              </w:rPr>
              <w:t>Nr.</w:t>
            </w:r>
          </w:p>
          <w:p w:rsidR="00483FB0" w:rsidRPr="003259FB" w:rsidRDefault="00483FB0" w:rsidP="0054505B">
            <w:pPr>
              <w:spacing w:after="0" w:line="240" w:lineRule="auto"/>
              <w:rPr>
                <w:rFonts w:ascii="Arial" w:hAnsi="Arial" w:cs="Arial"/>
                <w:lang w:val="ro-RO"/>
              </w:rPr>
            </w:pPr>
            <w:r w:rsidRPr="003259FB">
              <w:rPr>
                <w:rFonts w:ascii="Arial" w:hAnsi="Arial" w:cs="Arial"/>
                <w:lang w:val="ro-RO"/>
              </w:rPr>
              <w:t>crt.</w:t>
            </w:r>
          </w:p>
          <w:p w:rsidR="00483FB0" w:rsidRPr="003259FB" w:rsidRDefault="00483FB0" w:rsidP="0054505B">
            <w:pPr>
              <w:spacing w:after="0" w:line="240" w:lineRule="auto"/>
              <w:jc w:val="center"/>
              <w:rPr>
                <w:rFonts w:ascii="Arial" w:hAnsi="Arial" w:cs="Arial"/>
                <w:lang w:val="ro-RO"/>
              </w:rPr>
            </w:pPr>
          </w:p>
          <w:p w:rsidR="00483FB0" w:rsidRPr="003259FB" w:rsidRDefault="00483FB0" w:rsidP="0054505B">
            <w:pPr>
              <w:spacing w:after="0" w:line="240" w:lineRule="auto"/>
              <w:jc w:val="center"/>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tc>
        <w:tc>
          <w:tcPr>
            <w:tcW w:w="3182" w:type="dxa"/>
            <w:gridSpan w:val="2"/>
            <w:vMerge w:val="restart"/>
          </w:tcPr>
          <w:p w:rsidR="00483FB0" w:rsidRPr="003259FB" w:rsidRDefault="00483FB0" w:rsidP="0054505B">
            <w:pPr>
              <w:spacing w:after="0" w:line="240" w:lineRule="auto"/>
              <w:jc w:val="center"/>
              <w:rPr>
                <w:rFonts w:ascii="Arial" w:hAnsi="Arial" w:cs="Arial"/>
                <w:lang w:val="ro-RO"/>
              </w:rPr>
            </w:pPr>
          </w:p>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Valoarea (exclusiv fără TVA)</w:t>
            </w:r>
          </w:p>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LEI</w:t>
            </w:r>
          </w:p>
        </w:tc>
        <w:tc>
          <w:tcPr>
            <w:tcW w:w="1323" w:type="dxa"/>
            <w:vAlign w:val="center"/>
          </w:tcPr>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Asociatul</w:t>
            </w:r>
          </w:p>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1</w:t>
            </w:r>
          </w:p>
        </w:tc>
        <w:tc>
          <w:tcPr>
            <w:tcW w:w="1134" w:type="dxa"/>
            <w:vAlign w:val="center"/>
          </w:tcPr>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Asociatul</w:t>
            </w:r>
          </w:p>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w:t>
            </w:r>
          </w:p>
        </w:tc>
        <w:tc>
          <w:tcPr>
            <w:tcW w:w="1985" w:type="dxa"/>
            <w:vAlign w:val="center"/>
          </w:tcPr>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Subcontractantul</w:t>
            </w:r>
          </w:p>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1</w:t>
            </w:r>
          </w:p>
        </w:tc>
        <w:tc>
          <w:tcPr>
            <w:tcW w:w="1984" w:type="dxa"/>
            <w:vAlign w:val="center"/>
          </w:tcPr>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Subcontractantul</w:t>
            </w:r>
          </w:p>
          <w:p w:rsidR="00483FB0" w:rsidRPr="003259FB" w:rsidRDefault="00483FB0" w:rsidP="0054505B">
            <w:pPr>
              <w:spacing w:after="0" w:line="240" w:lineRule="auto"/>
              <w:jc w:val="center"/>
              <w:rPr>
                <w:rFonts w:ascii="Arial" w:hAnsi="Arial" w:cs="Arial"/>
                <w:lang w:val="ro-RO"/>
              </w:rPr>
            </w:pPr>
            <w:r w:rsidRPr="003259FB">
              <w:rPr>
                <w:rFonts w:ascii="Arial" w:hAnsi="Arial" w:cs="Arial"/>
                <w:lang w:val="ro-RO"/>
              </w:rPr>
              <w:t>…</w:t>
            </w:r>
          </w:p>
        </w:tc>
      </w:tr>
      <w:tr w:rsidR="00483FB0" w:rsidRPr="003259FB" w:rsidTr="0054505B">
        <w:trPr>
          <w:cantSplit/>
          <w:trHeight w:val="890"/>
        </w:trPr>
        <w:tc>
          <w:tcPr>
            <w:tcW w:w="706" w:type="dxa"/>
            <w:vMerge/>
            <w:tcBorders>
              <w:bottom w:val="single" w:sz="4" w:space="0" w:color="auto"/>
            </w:tcBorders>
          </w:tcPr>
          <w:p w:rsidR="00483FB0" w:rsidRPr="003259FB" w:rsidRDefault="00483FB0" w:rsidP="0054505B">
            <w:pPr>
              <w:spacing w:after="0" w:line="240" w:lineRule="auto"/>
              <w:rPr>
                <w:rFonts w:ascii="Arial" w:hAnsi="Arial" w:cs="Arial"/>
                <w:lang w:val="ro-RO"/>
              </w:rPr>
            </w:pPr>
          </w:p>
        </w:tc>
        <w:tc>
          <w:tcPr>
            <w:tcW w:w="3182" w:type="dxa"/>
            <w:gridSpan w:val="2"/>
            <w:vMerge/>
            <w:tcBorders>
              <w:bottom w:val="single" w:sz="4" w:space="0" w:color="auto"/>
            </w:tcBorders>
          </w:tcPr>
          <w:p w:rsidR="00483FB0" w:rsidRPr="003259FB" w:rsidRDefault="00483FB0" w:rsidP="0054505B">
            <w:pPr>
              <w:spacing w:after="0" w:line="240" w:lineRule="auto"/>
              <w:jc w:val="center"/>
              <w:rPr>
                <w:rFonts w:ascii="Arial" w:hAnsi="Arial" w:cs="Arial"/>
                <w:lang w:val="ro-RO"/>
              </w:rPr>
            </w:pPr>
          </w:p>
        </w:tc>
        <w:tc>
          <w:tcPr>
            <w:tcW w:w="1323" w:type="dxa"/>
            <w:tcBorders>
              <w:bottom w:val="single" w:sz="4" w:space="0" w:color="auto"/>
            </w:tcBorders>
          </w:tcPr>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p>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r w:rsidR="004F008C">
              <w:rPr>
                <w:rFonts w:ascii="Arial" w:hAnsi="Arial" w:cs="Arial"/>
                <w:noProof/>
                <w:position w:val="-24"/>
              </w:rPr>
              <w:drawing>
                <wp:inline distT="0" distB="0" distL="0" distR="0">
                  <wp:extent cx="394970" cy="3949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94970" cy="394970"/>
                          </a:xfrm>
                          <a:prstGeom prst="rect">
                            <a:avLst/>
                          </a:prstGeom>
                          <a:noFill/>
                          <a:ln w="9525">
                            <a:noFill/>
                            <a:miter lim="800000"/>
                            <a:headEnd/>
                            <a:tailEnd/>
                          </a:ln>
                        </pic:spPr>
                      </pic:pic>
                    </a:graphicData>
                  </a:graphic>
                </wp:inline>
              </w:drawing>
            </w:r>
          </w:p>
        </w:tc>
        <w:tc>
          <w:tcPr>
            <w:tcW w:w="1134" w:type="dxa"/>
            <w:tcBorders>
              <w:bottom w:val="single" w:sz="4" w:space="0" w:color="auto"/>
            </w:tcBorders>
          </w:tcPr>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r w:rsidR="004F008C">
              <w:rPr>
                <w:rFonts w:ascii="Arial" w:hAnsi="Arial" w:cs="Arial"/>
                <w:noProof/>
                <w:position w:val="-24"/>
              </w:rPr>
              <w:drawing>
                <wp:inline distT="0" distB="0" distL="0" distR="0">
                  <wp:extent cx="394970" cy="39497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394970" cy="394970"/>
                          </a:xfrm>
                          <a:prstGeom prst="rect">
                            <a:avLst/>
                          </a:prstGeom>
                          <a:noFill/>
                          <a:ln w="9525">
                            <a:noFill/>
                            <a:miter lim="800000"/>
                            <a:headEnd/>
                            <a:tailEnd/>
                          </a:ln>
                        </pic:spPr>
                      </pic:pic>
                    </a:graphicData>
                  </a:graphic>
                </wp:inline>
              </w:drawing>
            </w:r>
          </w:p>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p>
        </w:tc>
        <w:tc>
          <w:tcPr>
            <w:tcW w:w="1985" w:type="dxa"/>
            <w:tcBorders>
              <w:bottom w:val="single" w:sz="4" w:space="0" w:color="auto"/>
            </w:tcBorders>
          </w:tcPr>
          <w:p w:rsidR="00483FB0" w:rsidRPr="003259FB" w:rsidRDefault="00483FB0" w:rsidP="0054505B">
            <w:pPr>
              <w:spacing w:after="0" w:line="240" w:lineRule="auto"/>
              <w:jc w:val="center"/>
              <w:rPr>
                <w:rFonts w:ascii="Arial" w:hAnsi="Arial" w:cs="Arial"/>
                <w:lang w:val="ro-RO"/>
              </w:rPr>
            </w:pPr>
          </w:p>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r w:rsidR="004F008C">
              <w:rPr>
                <w:rFonts w:ascii="Arial" w:hAnsi="Arial" w:cs="Arial"/>
                <w:noProof/>
                <w:position w:val="-24"/>
              </w:rPr>
              <w:drawing>
                <wp:inline distT="0" distB="0" distL="0" distR="0">
                  <wp:extent cx="394970" cy="39497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394970" cy="394970"/>
                          </a:xfrm>
                          <a:prstGeom prst="rect">
                            <a:avLst/>
                          </a:prstGeom>
                          <a:noFill/>
                          <a:ln w="9525">
                            <a:noFill/>
                            <a:miter lim="800000"/>
                            <a:headEnd/>
                            <a:tailEnd/>
                          </a:ln>
                        </pic:spPr>
                      </pic:pic>
                    </a:graphicData>
                  </a:graphic>
                </wp:inline>
              </w:drawing>
            </w:r>
          </w:p>
          <w:p w:rsidR="00483FB0" w:rsidRPr="003259FB" w:rsidRDefault="00483FB0" w:rsidP="0054505B">
            <w:pPr>
              <w:spacing w:after="0" w:line="240" w:lineRule="auto"/>
              <w:jc w:val="center"/>
              <w:rPr>
                <w:rFonts w:ascii="Arial" w:hAnsi="Arial" w:cs="Arial"/>
                <w:lang w:val="ro-RO"/>
              </w:rPr>
            </w:pPr>
          </w:p>
        </w:tc>
        <w:tc>
          <w:tcPr>
            <w:tcW w:w="1984" w:type="dxa"/>
            <w:tcBorders>
              <w:bottom w:val="single" w:sz="4" w:space="0" w:color="auto"/>
            </w:tcBorders>
          </w:tcPr>
          <w:p w:rsidR="00483FB0" w:rsidRPr="003259FB" w:rsidRDefault="00483FB0" w:rsidP="0054505B">
            <w:pPr>
              <w:spacing w:after="0" w:line="240" w:lineRule="auto"/>
              <w:jc w:val="center"/>
              <w:rPr>
                <w:rFonts w:ascii="Arial" w:hAnsi="Arial" w:cs="Arial"/>
                <w:lang w:val="ro-RO"/>
              </w:rPr>
            </w:pPr>
          </w:p>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r w:rsidR="004F008C">
              <w:rPr>
                <w:rFonts w:ascii="Arial" w:hAnsi="Arial" w:cs="Arial"/>
                <w:noProof/>
                <w:position w:val="-24"/>
              </w:rPr>
              <w:drawing>
                <wp:inline distT="0" distB="0" distL="0" distR="0">
                  <wp:extent cx="394970" cy="39497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394970" cy="394970"/>
                          </a:xfrm>
                          <a:prstGeom prst="rect">
                            <a:avLst/>
                          </a:prstGeom>
                          <a:noFill/>
                          <a:ln w="9525">
                            <a:noFill/>
                            <a:miter lim="800000"/>
                            <a:headEnd/>
                            <a:tailEnd/>
                          </a:ln>
                        </pic:spPr>
                      </pic:pic>
                    </a:graphicData>
                  </a:graphic>
                </wp:inline>
              </w:drawing>
            </w:r>
            <w:r w:rsidRPr="003259FB">
              <w:rPr>
                <w:rFonts w:ascii="Arial" w:hAnsi="Arial" w:cs="Arial"/>
                <w:lang w:val="ro-RO"/>
              </w:rPr>
              <w:t xml:space="preserve">  </w:t>
            </w:r>
          </w:p>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p>
        </w:tc>
      </w:tr>
      <w:tr w:rsidR="00483FB0" w:rsidRPr="003259FB" w:rsidTr="0054505B">
        <w:trPr>
          <w:trHeight w:val="3454"/>
        </w:trPr>
        <w:tc>
          <w:tcPr>
            <w:tcW w:w="706" w:type="dxa"/>
          </w:tcPr>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tc>
        <w:tc>
          <w:tcPr>
            <w:tcW w:w="3182" w:type="dxa"/>
            <w:gridSpan w:val="2"/>
          </w:tcPr>
          <w:p w:rsidR="00483FB0" w:rsidRPr="003259FB" w:rsidRDefault="00483FB0" w:rsidP="0054505B">
            <w:pPr>
              <w:spacing w:after="0" w:line="240" w:lineRule="auto"/>
              <w:rPr>
                <w:rFonts w:ascii="Arial" w:hAnsi="Arial" w:cs="Arial"/>
                <w:lang w:val="ro-RO"/>
              </w:rPr>
            </w:pPr>
          </w:p>
        </w:tc>
        <w:tc>
          <w:tcPr>
            <w:tcW w:w="1323" w:type="dxa"/>
            <w:tcBorders>
              <w:top w:val="single" w:sz="4" w:space="0" w:color="auto"/>
            </w:tcBorders>
          </w:tcPr>
          <w:p w:rsidR="00483FB0" w:rsidRPr="003259FB" w:rsidRDefault="00483FB0" w:rsidP="0054505B">
            <w:pPr>
              <w:spacing w:after="0" w:line="240" w:lineRule="auto"/>
              <w:rPr>
                <w:rFonts w:ascii="Arial" w:hAnsi="Arial" w:cs="Arial"/>
                <w:lang w:val="ro-RO"/>
              </w:rPr>
            </w:pPr>
          </w:p>
        </w:tc>
        <w:tc>
          <w:tcPr>
            <w:tcW w:w="1134" w:type="dxa"/>
          </w:tcPr>
          <w:p w:rsidR="00483FB0" w:rsidRPr="003259FB" w:rsidRDefault="00483FB0" w:rsidP="0054505B">
            <w:pPr>
              <w:spacing w:after="0" w:line="240" w:lineRule="auto"/>
              <w:rPr>
                <w:rFonts w:ascii="Arial" w:hAnsi="Arial" w:cs="Arial"/>
                <w:lang w:val="ro-RO"/>
              </w:rPr>
            </w:pPr>
          </w:p>
        </w:tc>
        <w:tc>
          <w:tcPr>
            <w:tcW w:w="1985" w:type="dxa"/>
          </w:tcPr>
          <w:p w:rsidR="00483FB0" w:rsidRPr="003259FB" w:rsidRDefault="00483FB0" w:rsidP="0054505B">
            <w:pPr>
              <w:spacing w:after="0" w:line="240" w:lineRule="auto"/>
              <w:rPr>
                <w:rFonts w:ascii="Arial" w:hAnsi="Arial" w:cs="Arial"/>
                <w:lang w:val="ro-RO"/>
              </w:rPr>
            </w:pPr>
          </w:p>
        </w:tc>
        <w:tc>
          <w:tcPr>
            <w:tcW w:w="1984" w:type="dxa"/>
          </w:tcPr>
          <w:p w:rsidR="00483FB0" w:rsidRPr="003259FB" w:rsidRDefault="00483FB0" w:rsidP="0054505B">
            <w:pPr>
              <w:spacing w:after="0" w:line="240" w:lineRule="auto"/>
              <w:rPr>
                <w:rFonts w:ascii="Arial" w:hAnsi="Arial" w:cs="Arial"/>
                <w:lang w:val="ro-RO"/>
              </w:rPr>
            </w:pPr>
          </w:p>
        </w:tc>
      </w:tr>
      <w:tr w:rsidR="00483FB0" w:rsidRPr="003259FB" w:rsidTr="0054505B">
        <w:trPr>
          <w:trHeight w:val="611"/>
        </w:trPr>
        <w:tc>
          <w:tcPr>
            <w:tcW w:w="3228" w:type="dxa"/>
            <w:gridSpan w:val="2"/>
          </w:tcPr>
          <w:p w:rsidR="00483FB0" w:rsidRPr="003259FB" w:rsidRDefault="00483FB0" w:rsidP="0054505B">
            <w:pPr>
              <w:spacing w:after="0" w:line="240" w:lineRule="auto"/>
              <w:rPr>
                <w:rFonts w:ascii="Arial" w:hAnsi="Arial" w:cs="Arial"/>
                <w:lang w:val="ro-RO"/>
              </w:rPr>
            </w:pPr>
            <w:r w:rsidRPr="003259FB">
              <w:rPr>
                <w:rFonts w:ascii="Arial" w:hAnsi="Arial" w:cs="Arial"/>
                <w:lang w:val="ro-RO"/>
              </w:rPr>
              <w:t>Total valoare (exclusiv TVA) LEI</w:t>
            </w:r>
          </w:p>
        </w:tc>
        <w:tc>
          <w:tcPr>
            <w:tcW w:w="660" w:type="dxa"/>
          </w:tcPr>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p w:rsidR="00483FB0" w:rsidRPr="003259FB" w:rsidRDefault="00483FB0" w:rsidP="0054505B">
            <w:pPr>
              <w:spacing w:after="0" w:line="240" w:lineRule="auto"/>
              <w:rPr>
                <w:rFonts w:ascii="Arial" w:hAnsi="Arial" w:cs="Arial"/>
                <w:lang w:val="ro-RO"/>
              </w:rPr>
            </w:pPr>
          </w:p>
        </w:tc>
        <w:tc>
          <w:tcPr>
            <w:tcW w:w="6426" w:type="dxa"/>
            <w:gridSpan w:val="4"/>
          </w:tcPr>
          <w:p w:rsidR="00483FB0" w:rsidRPr="003259FB" w:rsidRDefault="00483FB0" w:rsidP="0054505B">
            <w:pPr>
              <w:spacing w:after="0" w:line="240" w:lineRule="auto"/>
              <w:rPr>
                <w:rFonts w:ascii="Arial" w:hAnsi="Arial" w:cs="Arial"/>
                <w:lang w:val="ro-RO"/>
              </w:rPr>
            </w:pPr>
          </w:p>
        </w:tc>
      </w:tr>
      <w:tr w:rsidR="00483FB0" w:rsidRPr="003259FB" w:rsidTr="0054505B">
        <w:trPr>
          <w:trHeight w:val="197"/>
        </w:trPr>
        <w:tc>
          <w:tcPr>
            <w:tcW w:w="3228" w:type="dxa"/>
            <w:gridSpan w:val="2"/>
          </w:tcPr>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p>
        </w:tc>
        <w:tc>
          <w:tcPr>
            <w:tcW w:w="660" w:type="dxa"/>
          </w:tcPr>
          <w:p w:rsidR="00483FB0" w:rsidRPr="003259FB" w:rsidRDefault="00483FB0" w:rsidP="0054505B">
            <w:pPr>
              <w:spacing w:after="0" w:line="240" w:lineRule="auto"/>
              <w:rPr>
                <w:rFonts w:ascii="Arial" w:hAnsi="Arial" w:cs="Arial"/>
                <w:lang w:val="ro-RO"/>
              </w:rPr>
            </w:pPr>
          </w:p>
        </w:tc>
        <w:tc>
          <w:tcPr>
            <w:tcW w:w="6426" w:type="dxa"/>
            <w:gridSpan w:val="4"/>
          </w:tcPr>
          <w:p w:rsidR="00483FB0" w:rsidRPr="003259FB" w:rsidRDefault="00483FB0" w:rsidP="0054505B">
            <w:pPr>
              <w:spacing w:after="0" w:line="240" w:lineRule="auto"/>
              <w:rPr>
                <w:rFonts w:ascii="Arial" w:hAnsi="Arial" w:cs="Arial"/>
                <w:lang w:val="ro-RO"/>
              </w:rPr>
            </w:pPr>
          </w:p>
        </w:tc>
      </w:tr>
      <w:tr w:rsidR="00483FB0" w:rsidRPr="003259FB" w:rsidTr="0054505B">
        <w:trPr>
          <w:trHeight w:val="305"/>
        </w:trPr>
        <w:tc>
          <w:tcPr>
            <w:tcW w:w="3228" w:type="dxa"/>
            <w:gridSpan w:val="2"/>
          </w:tcPr>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euro</w:t>
            </w:r>
          </w:p>
        </w:tc>
        <w:tc>
          <w:tcPr>
            <w:tcW w:w="660" w:type="dxa"/>
          </w:tcPr>
          <w:p w:rsidR="00483FB0" w:rsidRPr="003259FB" w:rsidRDefault="00483FB0" w:rsidP="0054505B">
            <w:pPr>
              <w:spacing w:after="0" w:line="240" w:lineRule="auto"/>
              <w:rPr>
                <w:rFonts w:ascii="Arial" w:hAnsi="Arial" w:cs="Arial"/>
                <w:lang w:val="ro-RO"/>
              </w:rPr>
            </w:pPr>
          </w:p>
        </w:tc>
        <w:tc>
          <w:tcPr>
            <w:tcW w:w="6426" w:type="dxa"/>
            <w:gridSpan w:val="4"/>
          </w:tcPr>
          <w:p w:rsidR="00483FB0" w:rsidRPr="003259FB" w:rsidRDefault="00483FB0" w:rsidP="0054505B">
            <w:pPr>
              <w:spacing w:after="0" w:line="240" w:lineRule="auto"/>
              <w:rPr>
                <w:rFonts w:ascii="Arial" w:hAnsi="Arial" w:cs="Arial"/>
                <w:lang w:val="ro-RO"/>
              </w:rPr>
            </w:pPr>
          </w:p>
        </w:tc>
      </w:tr>
      <w:tr w:rsidR="00483FB0" w:rsidRPr="003259FB" w:rsidTr="0054505B">
        <w:trPr>
          <w:trHeight w:val="269"/>
        </w:trPr>
        <w:tc>
          <w:tcPr>
            <w:tcW w:w="3228" w:type="dxa"/>
            <w:gridSpan w:val="2"/>
            <w:tcBorders>
              <w:bottom w:val="single" w:sz="4" w:space="0" w:color="auto"/>
            </w:tcBorders>
          </w:tcPr>
          <w:p w:rsidR="00483FB0" w:rsidRPr="003259FB" w:rsidRDefault="00483FB0" w:rsidP="0054505B">
            <w:pPr>
              <w:spacing w:after="0" w:line="240" w:lineRule="auto"/>
              <w:rPr>
                <w:rFonts w:ascii="Arial" w:hAnsi="Arial" w:cs="Arial"/>
                <w:lang w:val="ro-RO"/>
              </w:rPr>
            </w:pPr>
            <w:r w:rsidRPr="003259FB">
              <w:rPr>
                <w:rFonts w:ascii="Arial" w:hAnsi="Arial" w:cs="Arial"/>
                <w:lang w:val="ro-RO"/>
              </w:rPr>
              <w:t xml:space="preserve">                     %</w:t>
            </w:r>
          </w:p>
        </w:tc>
        <w:tc>
          <w:tcPr>
            <w:tcW w:w="660" w:type="dxa"/>
            <w:tcBorders>
              <w:bottom w:val="single" w:sz="4" w:space="0" w:color="auto"/>
            </w:tcBorders>
          </w:tcPr>
          <w:p w:rsidR="00483FB0" w:rsidRPr="003259FB" w:rsidRDefault="00483FB0" w:rsidP="0054505B">
            <w:pPr>
              <w:spacing w:after="0" w:line="240" w:lineRule="auto"/>
              <w:rPr>
                <w:rFonts w:ascii="Arial" w:hAnsi="Arial" w:cs="Arial"/>
                <w:lang w:val="ro-RO"/>
              </w:rPr>
            </w:pPr>
          </w:p>
        </w:tc>
        <w:tc>
          <w:tcPr>
            <w:tcW w:w="6426" w:type="dxa"/>
            <w:gridSpan w:val="4"/>
          </w:tcPr>
          <w:p w:rsidR="00483FB0" w:rsidRPr="003259FB" w:rsidRDefault="00483FB0" w:rsidP="0054505B">
            <w:pPr>
              <w:spacing w:after="0" w:line="240" w:lineRule="auto"/>
              <w:rPr>
                <w:rFonts w:ascii="Arial" w:hAnsi="Arial" w:cs="Arial"/>
                <w:lang w:val="ro-RO"/>
              </w:rPr>
            </w:pPr>
          </w:p>
        </w:tc>
      </w:tr>
    </w:tbl>
    <w:p w:rsidR="00483FB0" w:rsidRPr="003259FB" w:rsidRDefault="00483FB0" w:rsidP="00483FB0">
      <w:pPr>
        <w:spacing w:after="0" w:line="240" w:lineRule="auto"/>
        <w:rPr>
          <w:rFonts w:ascii="Arial" w:hAnsi="Arial" w:cs="Arial"/>
          <w:lang w:val="ro-RO"/>
        </w:rPr>
      </w:pPr>
    </w:p>
    <w:p w:rsidR="00483FB0" w:rsidRPr="003259FB" w:rsidRDefault="00483FB0" w:rsidP="00483FB0">
      <w:pPr>
        <w:spacing w:after="0" w:line="240" w:lineRule="auto"/>
        <w:rPr>
          <w:rFonts w:ascii="Arial" w:hAnsi="Arial" w:cs="Arial"/>
          <w:lang w:val="ro-RO"/>
        </w:rPr>
      </w:pPr>
      <w:r w:rsidRPr="003259FB">
        <w:rPr>
          <w:rFonts w:ascii="Arial" w:hAnsi="Arial" w:cs="Arial"/>
          <w:lang w:val="ro-RO"/>
        </w:rPr>
        <w:t>Data completării ......................</w:t>
      </w:r>
    </w:p>
    <w:p w:rsidR="00483FB0" w:rsidRPr="003259FB" w:rsidRDefault="00483FB0" w:rsidP="00483FB0">
      <w:pPr>
        <w:spacing w:after="0" w:line="240" w:lineRule="auto"/>
        <w:jc w:val="right"/>
        <w:rPr>
          <w:rFonts w:ascii="Arial" w:hAnsi="Arial" w:cs="Arial"/>
          <w:lang w:val="ro-RO"/>
        </w:rPr>
      </w:pPr>
      <w:r w:rsidRPr="003259FB">
        <w:rPr>
          <w:rFonts w:ascii="Arial" w:hAnsi="Arial" w:cs="Arial"/>
          <w:lang w:val="ro-RO"/>
        </w:rPr>
        <w:t>Ofertant ………………………..………….</w:t>
      </w:r>
    </w:p>
    <w:p w:rsidR="00483FB0" w:rsidRPr="003259FB" w:rsidRDefault="00483FB0" w:rsidP="00483FB0">
      <w:pPr>
        <w:spacing w:after="0" w:line="240" w:lineRule="auto"/>
        <w:jc w:val="right"/>
        <w:rPr>
          <w:rFonts w:ascii="Arial" w:hAnsi="Arial" w:cs="Arial"/>
          <w:lang w:val="ro-RO"/>
        </w:rPr>
      </w:pPr>
      <w:r w:rsidRPr="003259FB">
        <w:rPr>
          <w:rFonts w:ascii="Arial" w:hAnsi="Arial" w:cs="Arial"/>
          <w:lang w:val="ro-RO"/>
        </w:rPr>
        <w:t>Reprezentant/Reprezentanţi legali</w:t>
      </w:r>
    </w:p>
    <w:p w:rsidR="00483FB0" w:rsidRPr="003259FB" w:rsidRDefault="00483FB0" w:rsidP="00483FB0">
      <w:pPr>
        <w:spacing w:after="0" w:line="240" w:lineRule="auto"/>
        <w:jc w:val="right"/>
        <w:rPr>
          <w:rFonts w:ascii="Arial" w:hAnsi="Arial" w:cs="Arial"/>
          <w:lang w:val="ro-RO"/>
        </w:rPr>
      </w:pPr>
      <w:r w:rsidRPr="003259FB">
        <w:rPr>
          <w:rFonts w:ascii="Arial" w:hAnsi="Arial" w:cs="Arial"/>
          <w:lang w:val="ro-RO"/>
        </w:rPr>
        <w:t>___________________________</w:t>
      </w:r>
    </w:p>
    <w:p w:rsidR="00483FB0" w:rsidRPr="003259FB" w:rsidRDefault="00483FB0" w:rsidP="00483FB0">
      <w:pPr>
        <w:spacing w:after="0" w:line="240" w:lineRule="auto"/>
        <w:jc w:val="right"/>
        <w:rPr>
          <w:rFonts w:ascii="Arial" w:hAnsi="Arial" w:cs="Arial"/>
          <w:i/>
          <w:iCs/>
          <w:lang w:val="ro-RO"/>
        </w:rPr>
      </w:pPr>
      <w:r w:rsidRPr="003259FB">
        <w:rPr>
          <w:rFonts w:ascii="Arial" w:hAnsi="Arial" w:cs="Arial"/>
          <w:i/>
          <w:iCs/>
          <w:lang w:val="ro-RO"/>
        </w:rPr>
        <w:t xml:space="preserve"> (Nume, prenume)</w:t>
      </w:r>
    </w:p>
    <w:p w:rsidR="00483FB0" w:rsidRPr="003259FB" w:rsidRDefault="00483FB0" w:rsidP="00483FB0">
      <w:pPr>
        <w:spacing w:after="0" w:line="240" w:lineRule="auto"/>
        <w:jc w:val="right"/>
        <w:rPr>
          <w:rFonts w:ascii="Arial" w:hAnsi="Arial" w:cs="Arial"/>
          <w:lang w:val="ro-RO"/>
        </w:rPr>
      </w:pPr>
      <w:r w:rsidRPr="003259FB">
        <w:rPr>
          <w:rFonts w:ascii="Arial" w:hAnsi="Arial" w:cs="Arial"/>
          <w:lang w:val="ro-RO"/>
        </w:rPr>
        <w:t>__________________________</w:t>
      </w:r>
    </w:p>
    <w:p w:rsidR="00483FB0" w:rsidRPr="003259FB" w:rsidRDefault="00483FB0" w:rsidP="00483FB0">
      <w:pPr>
        <w:spacing w:after="0" w:line="240" w:lineRule="auto"/>
        <w:jc w:val="right"/>
        <w:rPr>
          <w:rFonts w:ascii="Arial" w:hAnsi="Arial" w:cs="Arial"/>
          <w:i/>
          <w:iCs/>
          <w:lang w:val="ro-RO"/>
        </w:rPr>
      </w:pPr>
      <w:r w:rsidRPr="003259FB">
        <w:rPr>
          <w:rFonts w:ascii="Arial" w:hAnsi="Arial" w:cs="Arial"/>
          <w:lang w:val="ro-RO"/>
        </w:rPr>
        <w:t xml:space="preserve"> </w:t>
      </w:r>
      <w:r w:rsidRPr="003259FB">
        <w:rPr>
          <w:rFonts w:ascii="Arial" w:hAnsi="Arial" w:cs="Arial"/>
          <w:i/>
          <w:iCs/>
          <w:lang w:val="ro-RO"/>
        </w:rPr>
        <w:t>(Funcţie)</w:t>
      </w:r>
    </w:p>
    <w:p w:rsidR="00483FB0" w:rsidRPr="003259FB" w:rsidRDefault="00483FB0" w:rsidP="00483FB0">
      <w:pPr>
        <w:spacing w:after="0" w:line="240" w:lineRule="auto"/>
        <w:jc w:val="right"/>
        <w:rPr>
          <w:rFonts w:ascii="Arial" w:hAnsi="Arial" w:cs="Arial"/>
          <w:lang w:val="ro-RO"/>
        </w:rPr>
      </w:pPr>
      <w:r w:rsidRPr="003259FB">
        <w:rPr>
          <w:rFonts w:ascii="Arial" w:hAnsi="Arial" w:cs="Arial"/>
          <w:lang w:val="ro-RO"/>
        </w:rPr>
        <w:t>___________________________</w:t>
      </w:r>
    </w:p>
    <w:p w:rsidR="00483FB0" w:rsidRPr="003259FB" w:rsidRDefault="00483FB0" w:rsidP="00483FB0">
      <w:pPr>
        <w:spacing w:after="0" w:line="240" w:lineRule="auto"/>
        <w:jc w:val="right"/>
        <w:rPr>
          <w:rFonts w:ascii="Arial" w:hAnsi="Arial" w:cs="Arial"/>
          <w:i/>
          <w:iCs/>
          <w:lang w:val="ro-RO"/>
        </w:rPr>
      </w:pPr>
      <w:r w:rsidRPr="003259FB">
        <w:rPr>
          <w:rFonts w:ascii="Arial" w:hAnsi="Arial" w:cs="Arial"/>
          <w:i/>
          <w:iCs/>
          <w:lang w:val="ro-RO"/>
        </w:rPr>
        <w:t xml:space="preserve"> (Semnătura autorizată şi ştampila)</w:t>
      </w:r>
    </w:p>
    <w:p w:rsidR="00483FB0" w:rsidRPr="003259FB" w:rsidRDefault="00483FB0" w:rsidP="00483FB0">
      <w:pPr>
        <w:spacing w:after="0" w:line="240" w:lineRule="auto"/>
        <w:jc w:val="right"/>
        <w:rPr>
          <w:rFonts w:ascii="Arial" w:hAnsi="Arial" w:cs="Arial"/>
          <w:i/>
          <w:iCs/>
          <w:lang w:val="ro-RO"/>
        </w:rPr>
      </w:pPr>
    </w:p>
    <w:p w:rsidR="00483FB0" w:rsidRPr="003259FB" w:rsidRDefault="00483FB0" w:rsidP="00483FB0">
      <w:pPr>
        <w:jc w:val="both"/>
        <w:rPr>
          <w:rFonts w:ascii="Arial" w:hAnsi="Arial" w:cs="Arial"/>
          <w:b/>
          <w:color w:val="FF0000"/>
        </w:rPr>
      </w:pPr>
    </w:p>
    <w:p w:rsidR="00483FB0" w:rsidRPr="003259FB" w:rsidRDefault="00483FB0" w:rsidP="00483FB0">
      <w:pPr>
        <w:jc w:val="both"/>
        <w:rPr>
          <w:rFonts w:ascii="Arial" w:hAnsi="Arial" w:cs="Arial"/>
          <w:b/>
          <w:color w:val="FF0000"/>
        </w:rPr>
      </w:pPr>
    </w:p>
    <w:p w:rsidR="00483FB0" w:rsidRPr="003259FB" w:rsidRDefault="00483FB0">
      <w:pPr>
        <w:spacing w:after="0" w:line="240" w:lineRule="auto"/>
        <w:jc w:val="both"/>
        <w:rPr>
          <w:rFonts w:ascii="Arial" w:hAnsi="Arial" w:cs="Arial"/>
          <w:b/>
          <w:lang w:val="ro-RO"/>
        </w:rPr>
      </w:pPr>
    </w:p>
    <w:p w:rsidR="00483FB0" w:rsidRDefault="00483FB0">
      <w:pPr>
        <w:spacing w:after="0" w:line="240" w:lineRule="auto"/>
        <w:jc w:val="both"/>
        <w:rPr>
          <w:rFonts w:ascii="Arial" w:hAnsi="Arial" w:cs="Arial"/>
          <w:b/>
          <w:lang w:val="ro-RO"/>
        </w:rPr>
      </w:pPr>
    </w:p>
    <w:p w:rsidR="0003178D" w:rsidRPr="003259FB" w:rsidRDefault="0003178D">
      <w:pPr>
        <w:spacing w:after="0" w:line="240" w:lineRule="auto"/>
        <w:jc w:val="both"/>
        <w:rPr>
          <w:rFonts w:ascii="Arial" w:hAnsi="Arial" w:cs="Arial"/>
          <w:b/>
          <w:lang w:val="ro-RO"/>
        </w:rPr>
      </w:pPr>
    </w:p>
    <w:p w:rsidR="00483FB0" w:rsidRPr="003259FB" w:rsidRDefault="00483FB0">
      <w:pPr>
        <w:spacing w:after="0" w:line="240" w:lineRule="auto"/>
        <w:jc w:val="both"/>
        <w:rPr>
          <w:rFonts w:ascii="Arial" w:hAnsi="Arial" w:cs="Arial"/>
          <w:b/>
          <w:lang w:val="ro-RO"/>
        </w:rPr>
      </w:pPr>
    </w:p>
    <w:p w:rsidR="003259FB" w:rsidRPr="003259FB" w:rsidRDefault="000A6A1D" w:rsidP="003259FB">
      <w:pPr>
        <w:spacing w:after="0" w:line="240" w:lineRule="auto"/>
        <w:jc w:val="both"/>
        <w:rPr>
          <w:rFonts w:ascii="Arial" w:hAnsi="Arial" w:cs="Arial"/>
          <w:b/>
          <w:lang w:val="ro-RO"/>
        </w:rPr>
      </w:pPr>
      <w:r>
        <w:rPr>
          <w:rFonts w:ascii="Arial" w:hAnsi="Arial" w:cs="Arial"/>
          <w:b/>
          <w:lang w:val="ro-RO"/>
        </w:rPr>
        <w:lastRenderedPageBreak/>
        <w:t>O</w:t>
      </w:r>
      <w:r w:rsidR="003259FB" w:rsidRPr="003259FB">
        <w:rPr>
          <w:rFonts w:ascii="Arial" w:hAnsi="Arial" w:cs="Arial"/>
          <w:b/>
          <w:lang w:val="ro-RO"/>
        </w:rPr>
        <w:t>FERTANT                                                                                  Anex</w:t>
      </w:r>
      <w:r w:rsidR="003259FB">
        <w:rPr>
          <w:rFonts w:ascii="Arial" w:hAnsi="Arial" w:cs="Arial"/>
          <w:b/>
          <w:lang w:val="ro-RO"/>
        </w:rPr>
        <w:t>ă</w:t>
      </w:r>
      <w:r w:rsidR="003259FB" w:rsidRPr="003259FB">
        <w:rPr>
          <w:rFonts w:ascii="Arial" w:hAnsi="Arial" w:cs="Arial"/>
          <w:b/>
          <w:lang w:val="ro-RO"/>
        </w:rPr>
        <w:t xml:space="preserve"> la Formularul  de Ofertă</w:t>
      </w:r>
    </w:p>
    <w:p w:rsidR="003259FB" w:rsidRPr="003259FB" w:rsidRDefault="003259FB" w:rsidP="003259FB">
      <w:pPr>
        <w:pStyle w:val="DefaultText"/>
        <w:jc w:val="both"/>
        <w:rPr>
          <w:rFonts w:ascii="Arial" w:hAnsi="Arial" w:cs="Arial"/>
          <w:b/>
          <w:sz w:val="22"/>
          <w:szCs w:val="22"/>
          <w:lang w:val="ro-RO"/>
        </w:rPr>
      </w:pPr>
      <w:r w:rsidRPr="003259FB">
        <w:rPr>
          <w:rFonts w:ascii="Arial" w:hAnsi="Arial" w:cs="Arial"/>
          <w:b/>
          <w:sz w:val="22"/>
          <w:szCs w:val="22"/>
          <w:lang w:val="ro-RO"/>
        </w:rPr>
        <w:t>________________</w:t>
      </w:r>
    </w:p>
    <w:p w:rsidR="003259FB" w:rsidRPr="003259FB" w:rsidRDefault="003259FB" w:rsidP="003259FB">
      <w:pPr>
        <w:pStyle w:val="DefaultText"/>
        <w:jc w:val="both"/>
        <w:rPr>
          <w:rFonts w:ascii="Arial" w:hAnsi="Arial" w:cs="Arial"/>
          <w:b/>
          <w:i/>
          <w:sz w:val="22"/>
          <w:szCs w:val="22"/>
          <w:lang w:val="ro-RO"/>
        </w:rPr>
      </w:pPr>
      <w:r w:rsidRPr="003259FB">
        <w:rPr>
          <w:rFonts w:ascii="Arial" w:hAnsi="Arial" w:cs="Arial"/>
          <w:b/>
          <w:i/>
          <w:sz w:val="22"/>
          <w:szCs w:val="22"/>
          <w:lang w:val="ro-RO"/>
        </w:rPr>
        <w:t xml:space="preserve"> (denumire/nume)</w:t>
      </w:r>
    </w:p>
    <w:tbl>
      <w:tblPr>
        <w:tblW w:w="9360" w:type="dxa"/>
        <w:tblInd w:w="18" w:type="dxa"/>
        <w:tblLook w:val="04A0"/>
      </w:tblPr>
      <w:tblGrid>
        <w:gridCol w:w="10152"/>
      </w:tblGrid>
      <w:tr w:rsidR="003259FB" w:rsidRPr="003259FB" w:rsidTr="000A6A1D">
        <w:trPr>
          <w:trHeight w:val="2265"/>
        </w:trPr>
        <w:tc>
          <w:tcPr>
            <w:tcW w:w="9360" w:type="dxa"/>
            <w:tcBorders>
              <w:top w:val="nil"/>
              <w:left w:val="nil"/>
              <w:bottom w:val="nil"/>
              <w:right w:val="nil"/>
            </w:tcBorders>
            <w:shd w:val="clear" w:color="auto" w:fill="auto"/>
            <w:vAlign w:val="center"/>
            <w:hideMark/>
          </w:tcPr>
          <w:tbl>
            <w:tblPr>
              <w:tblW w:w="9911" w:type="dxa"/>
              <w:tblInd w:w="18" w:type="dxa"/>
              <w:tblLook w:val="04A0"/>
            </w:tblPr>
            <w:tblGrid>
              <w:gridCol w:w="776"/>
              <w:gridCol w:w="2833"/>
              <w:gridCol w:w="681"/>
              <w:gridCol w:w="1531"/>
              <w:gridCol w:w="1161"/>
              <w:gridCol w:w="1304"/>
              <w:gridCol w:w="1632"/>
            </w:tblGrid>
            <w:tr w:rsidR="003259FB" w:rsidRPr="003259FB" w:rsidTr="002F7F6D">
              <w:trPr>
                <w:trHeight w:val="720"/>
              </w:trPr>
              <w:tc>
                <w:tcPr>
                  <w:tcW w:w="9911" w:type="dxa"/>
                  <w:gridSpan w:val="7"/>
                  <w:tcBorders>
                    <w:top w:val="nil"/>
                    <w:left w:val="nil"/>
                    <w:bottom w:val="nil"/>
                    <w:right w:val="nil"/>
                  </w:tcBorders>
                  <w:shd w:val="clear" w:color="auto" w:fill="auto"/>
                  <w:noWrap/>
                  <w:vAlign w:val="center"/>
                  <w:hideMark/>
                </w:tcPr>
                <w:p w:rsidR="003259FB" w:rsidRPr="003259FB" w:rsidRDefault="003259FB" w:rsidP="00596246">
                  <w:pPr>
                    <w:spacing w:after="0" w:line="240" w:lineRule="auto"/>
                    <w:jc w:val="center"/>
                    <w:rPr>
                      <w:rFonts w:ascii="Arial" w:hAnsi="Arial" w:cs="Arial"/>
                      <w:b/>
                      <w:bCs/>
                      <w:color w:val="000000"/>
                    </w:rPr>
                  </w:pPr>
                  <w:r w:rsidRPr="003259FB">
                    <w:rPr>
                      <w:rFonts w:ascii="Arial" w:hAnsi="Arial" w:cs="Arial"/>
                      <w:b/>
                      <w:bCs/>
                      <w:color w:val="000000"/>
                    </w:rPr>
                    <w:t>CENTRALIZATOR</w:t>
                  </w:r>
                  <w:r w:rsidR="00751D58">
                    <w:rPr>
                      <w:rFonts w:ascii="Arial" w:hAnsi="Arial" w:cs="Arial"/>
                      <w:b/>
                      <w:bCs/>
                      <w:color w:val="000000"/>
                    </w:rPr>
                    <w:t xml:space="preserve"> </w:t>
                  </w:r>
                  <w:r w:rsidR="004F008C">
                    <w:rPr>
                      <w:rFonts w:ascii="Arial" w:hAnsi="Arial" w:cs="Arial"/>
                      <w:b/>
                      <w:bCs/>
                      <w:color w:val="000000"/>
                    </w:rPr>
                    <w:t>DE SERVICII</w:t>
                  </w:r>
                  <w:r w:rsidR="00751D58">
                    <w:rPr>
                      <w:rFonts w:ascii="Arial" w:hAnsi="Arial" w:cs="Arial"/>
                      <w:b/>
                      <w:bCs/>
                      <w:vanish/>
                      <w:color w:val="000000"/>
                    </w:rPr>
                    <w:t>ă ofesională a ofertantului. tehnica şi sau</w:t>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r w:rsidR="00751D58">
                    <w:rPr>
                      <w:rFonts w:ascii="Arial" w:hAnsi="Arial" w:cs="Arial"/>
                      <w:b/>
                      <w:bCs/>
                      <w:vanish/>
                      <w:color w:val="000000"/>
                    </w:rPr>
                    <w:pgNum/>
                  </w:r>
                </w:p>
              </w:tc>
            </w:tr>
            <w:tr w:rsidR="003259FB" w:rsidRPr="003259FB" w:rsidTr="002F7F6D">
              <w:trPr>
                <w:trHeight w:val="66"/>
              </w:trPr>
              <w:tc>
                <w:tcPr>
                  <w:tcW w:w="776" w:type="dxa"/>
                  <w:tcBorders>
                    <w:top w:val="nil"/>
                    <w:left w:val="nil"/>
                    <w:bottom w:val="nil"/>
                    <w:right w:val="nil"/>
                  </w:tcBorders>
                  <w:shd w:val="clear" w:color="auto" w:fill="auto"/>
                  <w:noWrap/>
                  <w:vAlign w:val="bottom"/>
                  <w:hideMark/>
                </w:tcPr>
                <w:p w:rsidR="003259FB" w:rsidRPr="003259FB" w:rsidRDefault="003259FB" w:rsidP="00596246">
                  <w:pPr>
                    <w:spacing w:after="0" w:line="240" w:lineRule="auto"/>
                    <w:rPr>
                      <w:rFonts w:ascii="Arial" w:hAnsi="Arial" w:cs="Arial"/>
                      <w:color w:val="000000"/>
                    </w:rPr>
                  </w:pPr>
                </w:p>
              </w:tc>
              <w:tc>
                <w:tcPr>
                  <w:tcW w:w="2833" w:type="dxa"/>
                  <w:tcBorders>
                    <w:top w:val="nil"/>
                    <w:left w:val="nil"/>
                    <w:bottom w:val="nil"/>
                    <w:right w:val="nil"/>
                  </w:tcBorders>
                  <w:shd w:val="clear" w:color="auto" w:fill="auto"/>
                  <w:noWrap/>
                  <w:vAlign w:val="bottom"/>
                  <w:hideMark/>
                </w:tcPr>
                <w:p w:rsidR="003259FB" w:rsidRPr="003259FB" w:rsidRDefault="003259FB" w:rsidP="00596246">
                  <w:pPr>
                    <w:spacing w:after="0" w:line="240" w:lineRule="auto"/>
                    <w:rPr>
                      <w:rFonts w:ascii="Arial" w:hAnsi="Arial" w:cs="Arial"/>
                      <w:color w:val="000000"/>
                    </w:rPr>
                  </w:pPr>
                </w:p>
              </w:tc>
              <w:tc>
                <w:tcPr>
                  <w:tcW w:w="674" w:type="dxa"/>
                  <w:tcBorders>
                    <w:top w:val="nil"/>
                    <w:left w:val="nil"/>
                    <w:bottom w:val="nil"/>
                    <w:right w:val="nil"/>
                  </w:tcBorders>
                  <w:shd w:val="clear" w:color="auto" w:fill="auto"/>
                  <w:noWrap/>
                  <w:vAlign w:val="bottom"/>
                  <w:hideMark/>
                </w:tcPr>
                <w:p w:rsidR="003259FB" w:rsidRPr="003259FB" w:rsidRDefault="003259FB" w:rsidP="00596246">
                  <w:pPr>
                    <w:spacing w:after="0" w:line="240" w:lineRule="auto"/>
                    <w:rPr>
                      <w:rFonts w:ascii="Arial" w:hAnsi="Arial" w:cs="Arial"/>
                      <w:color w:val="000000"/>
                    </w:rPr>
                  </w:pPr>
                </w:p>
              </w:tc>
              <w:tc>
                <w:tcPr>
                  <w:tcW w:w="1531" w:type="dxa"/>
                  <w:tcBorders>
                    <w:top w:val="nil"/>
                    <w:left w:val="nil"/>
                    <w:bottom w:val="nil"/>
                    <w:right w:val="nil"/>
                  </w:tcBorders>
                  <w:shd w:val="clear" w:color="auto" w:fill="auto"/>
                  <w:noWrap/>
                  <w:vAlign w:val="bottom"/>
                  <w:hideMark/>
                </w:tcPr>
                <w:p w:rsidR="003259FB" w:rsidRPr="003259FB" w:rsidRDefault="003259FB" w:rsidP="00596246">
                  <w:pPr>
                    <w:spacing w:after="0" w:line="240" w:lineRule="auto"/>
                    <w:rPr>
                      <w:rFonts w:ascii="Arial" w:hAnsi="Arial" w:cs="Arial"/>
                      <w:color w:val="000000"/>
                    </w:rPr>
                  </w:pPr>
                </w:p>
              </w:tc>
              <w:tc>
                <w:tcPr>
                  <w:tcW w:w="1161" w:type="dxa"/>
                  <w:tcBorders>
                    <w:top w:val="nil"/>
                    <w:left w:val="nil"/>
                    <w:bottom w:val="nil"/>
                    <w:right w:val="nil"/>
                  </w:tcBorders>
                  <w:shd w:val="clear" w:color="auto" w:fill="auto"/>
                  <w:noWrap/>
                  <w:vAlign w:val="bottom"/>
                  <w:hideMark/>
                </w:tcPr>
                <w:p w:rsidR="003259FB" w:rsidRPr="003259FB" w:rsidRDefault="003259FB" w:rsidP="00596246">
                  <w:pPr>
                    <w:spacing w:after="0" w:line="240" w:lineRule="auto"/>
                    <w:rPr>
                      <w:rFonts w:ascii="Arial" w:hAnsi="Arial" w:cs="Arial"/>
                      <w:color w:val="000000"/>
                    </w:rPr>
                  </w:pPr>
                </w:p>
              </w:tc>
              <w:tc>
                <w:tcPr>
                  <w:tcW w:w="1304" w:type="dxa"/>
                  <w:tcBorders>
                    <w:top w:val="nil"/>
                    <w:left w:val="nil"/>
                    <w:bottom w:val="nil"/>
                    <w:right w:val="nil"/>
                  </w:tcBorders>
                  <w:shd w:val="clear" w:color="auto" w:fill="auto"/>
                  <w:noWrap/>
                  <w:vAlign w:val="bottom"/>
                  <w:hideMark/>
                </w:tcPr>
                <w:p w:rsidR="003259FB" w:rsidRPr="003259FB" w:rsidRDefault="003259FB" w:rsidP="00596246">
                  <w:pPr>
                    <w:spacing w:after="0" w:line="240" w:lineRule="auto"/>
                    <w:rPr>
                      <w:rFonts w:ascii="Arial" w:hAnsi="Arial" w:cs="Arial"/>
                      <w:color w:val="000000"/>
                    </w:rPr>
                  </w:pPr>
                </w:p>
              </w:tc>
              <w:tc>
                <w:tcPr>
                  <w:tcW w:w="1632" w:type="dxa"/>
                  <w:tcBorders>
                    <w:top w:val="nil"/>
                    <w:left w:val="nil"/>
                    <w:bottom w:val="nil"/>
                    <w:right w:val="nil"/>
                  </w:tcBorders>
                  <w:shd w:val="clear" w:color="auto" w:fill="auto"/>
                  <w:noWrap/>
                  <w:vAlign w:val="bottom"/>
                  <w:hideMark/>
                </w:tcPr>
                <w:p w:rsidR="003259FB" w:rsidRPr="003259FB" w:rsidRDefault="003259FB" w:rsidP="00596246">
                  <w:pPr>
                    <w:spacing w:after="0" w:line="240" w:lineRule="auto"/>
                    <w:rPr>
                      <w:rFonts w:ascii="Arial" w:hAnsi="Arial" w:cs="Arial"/>
                      <w:color w:val="000000"/>
                    </w:rPr>
                  </w:pPr>
                </w:p>
              </w:tc>
            </w:tr>
            <w:tr w:rsidR="003259FB" w:rsidRPr="003259FB" w:rsidTr="002F7F6D">
              <w:trPr>
                <w:trHeight w:val="765"/>
              </w:trPr>
              <w:tc>
                <w:tcPr>
                  <w:tcW w:w="776"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Nr.crt</w:t>
                  </w:r>
                </w:p>
              </w:tc>
              <w:tc>
                <w:tcPr>
                  <w:tcW w:w="2833" w:type="dxa"/>
                  <w:tcBorders>
                    <w:top w:val="single" w:sz="8" w:space="0" w:color="auto"/>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Tip serviciu</w:t>
                  </w:r>
                </w:p>
              </w:tc>
              <w:tc>
                <w:tcPr>
                  <w:tcW w:w="674" w:type="dxa"/>
                  <w:tcBorders>
                    <w:top w:val="single" w:sz="8" w:space="0" w:color="auto"/>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U.M.</w:t>
                  </w:r>
                </w:p>
              </w:tc>
              <w:tc>
                <w:tcPr>
                  <w:tcW w:w="1531" w:type="dxa"/>
                  <w:tcBorders>
                    <w:top w:val="single" w:sz="8" w:space="0" w:color="auto"/>
                    <w:left w:val="nil"/>
                    <w:bottom w:val="single" w:sz="4" w:space="0" w:color="auto"/>
                    <w:right w:val="single" w:sz="4" w:space="0" w:color="auto"/>
                  </w:tcBorders>
                  <w:shd w:val="clear" w:color="auto" w:fill="auto"/>
                  <w:vAlign w:val="center"/>
                  <w:hideMark/>
                </w:tcPr>
                <w:p w:rsidR="003259FB" w:rsidRPr="003259FB" w:rsidRDefault="003259FB" w:rsidP="002F7F6D">
                  <w:pPr>
                    <w:spacing w:after="0" w:line="240" w:lineRule="auto"/>
                    <w:rPr>
                      <w:rFonts w:ascii="Arial" w:hAnsi="Arial" w:cs="Arial"/>
                      <w:color w:val="000000"/>
                    </w:rPr>
                  </w:pPr>
                  <w:r w:rsidRPr="003259FB">
                    <w:rPr>
                      <w:rFonts w:ascii="Arial" w:hAnsi="Arial" w:cs="Arial"/>
                      <w:color w:val="000000"/>
                    </w:rPr>
                    <w:t xml:space="preserve">Cantitatea maximă A.C.( </w:t>
                  </w:r>
                  <w:r w:rsidR="002F7F6D">
                    <w:rPr>
                      <w:rFonts w:ascii="Arial" w:hAnsi="Arial" w:cs="Arial"/>
                      <w:color w:val="000000"/>
                    </w:rPr>
                    <w:t>b</w:t>
                  </w:r>
                  <w:r w:rsidRPr="003259FB">
                    <w:rPr>
                      <w:rFonts w:ascii="Arial" w:hAnsi="Arial" w:cs="Arial"/>
                      <w:color w:val="000000"/>
                    </w:rPr>
                    <w:t>ucăţi)</w:t>
                  </w:r>
                </w:p>
              </w:tc>
              <w:tc>
                <w:tcPr>
                  <w:tcW w:w="1161" w:type="dxa"/>
                  <w:tcBorders>
                    <w:top w:val="single" w:sz="8" w:space="0" w:color="auto"/>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P.U. fără T.V.A.</w:t>
                  </w:r>
                </w:p>
              </w:tc>
              <w:tc>
                <w:tcPr>
                  <w:tcW w:w="1304" w:type="dxa"/>
                  <w:tcBorders>
                    <w:top w:val="single" w:sz="8" w:space="0" w:color="auto"/>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Valoarea (lei fără T.V.A.)</w:t>
                  </w:r>
                </w:p>
              </w:tc>
              <w:tc>
                <w:tcPr>
                  <w:tcW w:w="1632" w:type="dxa"/>
                  <w:tcBorders>
                    <w:top w:val="single" w:sz="8" w:space="0" w:color="auto"/>
                    <w:left w:val="nil"/>
                    <w:bottom w:val="single" w:sz="4" w:space="0" w:color="auto"/>
                    <w:right w:val="single" w:sz="8" w:space="0" w:color="auto"/>
                  </w:tcBorders>
                  <w:shd w:val="clear" w:color="auto" w:fill="auto"/>
                  <w:vAlign w:val="center"/>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Valoarea T.V.A. (lei)</w:t>
                  </w:r>
                </w:p>
              </w:tc>
            </w:tr>
            <w:tr w:rsidR="003259FB" w:rsidRPr="003259FB" w:rsidTr="002F7F6D">
              <w:trPr>
                <w:trHeight w:val="746"/>
              </w:trPr>
              <w:tc>
                <w:tcPr>
                  <w:tcW w:w="776" w:type="dxa"/>
                  <w:tcBorders>
                    <w:top w:val="nil"/>
                    <w:left w:val="single" w:sz="8" w:space="0" w:color="auto"/>
                    <w:bottom w:val="single" w:sz="4" w:space="0" w:color="auto"/>
                    <w:right w:val="single" w:sz="4" w:space="0" w:color="auto"/>
                  </w:tcBorders>
                  <w:shd w:val="clear" w:color="auto" w:fill="auto"/>
                  <w:noWrap/>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1</w:t>
                  </w:r>
                  <w:r w:rsidR="000A6A1D">
                    <w:rPr>
                      <w:rFonts w:ascii="Arial" w:hAnsi="Arial" w:cs="Arial"/>
                      <w:color w:val="000000"/>
                    </w:rPr>
                    <w:t>.</w:t>
                  </w:r>
                </w:p>
              </w:tc>
              <w:tc>
                <w:tcPr>
                  <w:tcW w:w="2833" w:type="dxa"/>
                  <w:tcBorders>
                    <w:top w:val="nil"/>
                    <w:left w:val="nil"/>
                    <w:bottom w:val="single" w:sz="4" w:space="0" w:color="auto"/>
                    <w:right w:val="single" w:sz="4" w:space="0" w:color="auto"/>
                  </w:tcBorders>
                  <w:shd w:val="clear" w:color="auto" w:fill="auto"/>
                  <w:vAlign w:val="center"/>
                  <w:hideMark/>
                </w:tcPr>
                <w:p w:rsidR="003259FB" w:rsidRPr="003259FB" w:rsidRDefault="003259FB" w:rsidP="004F008C">
                  <w:pPr>
                    <w:spacing w:after="0" w:line="240" w:lineRule="auto"/>
                    <w:rPr>
                      <w:rFonts w:ascii="Arial" w:hAnsi="Arial" w:cs="Arial"/>
                      <w:color w:val="000000"/>
                    </w:rPr>
                  </w:pPr>
                  <w:r w:rsidRPr="003259FB">
                    <w:rPr>
                      <w:rFonts w:ascii="Arial" w:hAnsi="Arial" w:cs="Arial"/>
                      <w:color w:val="000000"/>
                    </w:rPr>
                    <w:t>Corespondenţă intern</w:t>
                  </w:r>
                  <w:r w:rsidR="004F008C">
                    <w:rPr>
                      <w:rFonts w:ascii="Arial" w:hAnsi="Arial" w:cs="Arial"/>
                      <w:color w:val="000000"/>
                      <w:lang w:val="ro-RO"/>
                    </w:rPr>
                    <w:t>ă</w:t>
                  </w:r>
                  <w:r w:rsidRPr="003259FB">
                    <w:rPr>
                      <w:rFonts w:ascii="Arial" w:hAnsi="Arial" w:cs="Arial"/>
                      <w:color w:val="000000"/>
                    </w:rPr>
                    <w:t xml:space="preserve"> din serviciul standard</w:t>
                  </w:r>
                </w:p>
              </w:tc>
              <w:tc>
                <w:tcPr>
                  <w:tcW w:w="674" w:type="dxa"/>
                  <w:tcBorders>
                    <w:top w:val="nil"/>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buc</w:t>
                  </w:r>
                </w:p>
              </w:tc>
              <w:tc>
                <w:tcPr>
                  <w:tcW w:w="1531" w:type="dxa"/>
                  <w:tcBorders>
                    <w:top w:val="nil"/>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32880</w:t>
                  </w:r>
                </w:p>
              </w:tc>
              <w:tc>
                <w:tcPr>
                  <w:tcW w:w="1161" w:type="dxa"/>
                  <w:tcBorders>
                    <w:top w:val="nil"/>
                    <w:left w:val="nil"/>
                    <w:bottom w:val="single" w:sz="4" w:space="0" w:color="auto"/>
                    <w:right w:val="single" w:sz="4"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c>
                <w:tcPr>
                  <w:tcW w:w="1304" w:type="dxa"/>
                  <w:tcBorders>
                    <w:top w:val="nil"/>
                    <w:left w:val="nil"/>
                    <w:bottom w:val="single" w:sz="4" w:space="0" w:color="auto"/>
                    <w:right w:val="single" w:sz="4"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c>
                <w:tcPr>
                  <w:tcW w:w="1632" w:type="dxa"/>
                  <w:tcBorders>
                    <w:top w:val="nil"/>
                    <w:left w:val="nil"/>
                    <w:bottom w:val="single" w:sz="4" w:space="0" w:color="auto"/>
                    <w:right w:val="single" w:sz="8"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r>
            <w:tr w:rsidR="003259FB" w:rsidRPr="003259FB" w:rsidTr="002F7F6D">
              <w:trPr>
                <w:trHeight w:val="1061"/>
              </w:trPr>
              <w:tc>
                <w:tcPr>
                  <w:tcW w:w="776" w:type="dxa"/>
                  <w:tcBorders>
                    <w:top w:val="nil"/>
                    <w:left w:val="single" w:sz="8" w:space="0" w:color="auto"/>
                    <w:bottom w:val="single" w:sz="4" w:space="0" w:color="auto"/>
                    <w:right w:val="single" w:sz="4" w:space="0" w:color="auto"/>
                  </w:tcBorders>
                  <w:shd w:val="clear" w:color="auto" w:fill="auto"/>
                  <w:noWrap/>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2</w:t>
                  </w:r>
                  <w:r w:rsidR="000A6A1D">
                    <w:rPr>
                      <w:rFonts w:ascii="Arial" w:hAnsi="Arial" w:cs="Arial"/>
                      <w:color w:val="000000"/>
                    </w:rPr>
                    <w:t>.</w:t>
                  </w:r>
                </w:p>
              </w:tc>
              <w:tc>
                <w:tcPr>
                  <w:tcW w:w="2833" w:type="dxa"/>
                  <w:tcBorders>
                    <w:top w:val="nil"/>
                    <w:left w:val="nil"/>
                    <w:bottom w:val="single" w:sz="4" w:space="0" w:color="auto"/>
                    <w:right w:val="single" w:sz="4" w:space="0" w:color="auto"/>
                  </w:tcBorders>
                  <w:shd w:val="clear" w:color="auto" w:fill="auto"/>
                  <w:vAlign w:val="center"/>
                  <w:hideMark/>
                </w:tcPr>
                <w:p w:rsidR="003259FB" w:rsidRPr="003259FB" w:rsidRDefault="003259FB" w:rsidP="004F008C">
                  <w:pPr>
                    <w:spacing w:after="0" w:line="240" w:lineRule="auto"/>
                    <w:rPr>
                      <w:rFonts w:ascii="Arial" w:hAnsi="Arial" w:cs="Arial"/>
                      <w:color w:val="000000"/>
                    </w:rPr>
                  </w:pPr>
                  <w:r w:rsidRPr="003259FB">
                    <w:rPr>
                      <w:rFonts w:ascii="Arial" w:hAnsi="Arial" w:cs="Arial"/>
                      <w:color w:val="000000"/>
                    </w:rPr>
                    <w:t>Corespondenţă intern</w:t>
                  </w:r>
                  <w:r w:rsidR="004F008C">
                    <w:rPr>
                      <w:rFonts w:ascii="Arial" w:hAnsi="Arial" w:cs="Arial"/>
                      <w:color w:val="000000"/>
                    </w:rPr>
                    <w:t>ă</w:t>
                  </w:r>
                  <w:r w:rsidRPr="003259FB">
                    <w:rPr>
                      <w:rFonts w:ascii="Arial" w:hAnsi="Arial" w:cs="Arial"/>
                      <w:color w:val="000000"/>
                    </w:rPr>
                    <w:t xml:space="preserve"> din serviciul </w:t>
                  </w:r>
                  <w:r>
                    <w:rPr>
                      <w:rFonts w:ascii="Arial" w:hAnsi="Arial" w:cs="Arial"/>
                      <w:color w:val="000000"/>
                    </w:rPr>
                    <w:t>s</w:t>
                  </w:r>
                  <w:r w:rsidRPr="003259FB">
                    <w:rPr>
                      <w:rFonts w:ascii="Arial" w:hAnsi="Arial" w:cs="Arial"/>
                      <w:color w:val="000000"/>
                    </w:rPr>
                    <w:t>uplimentar "recomandat"</w:t>
                  </w:r>
                </w:p>
              </w:tc>
              <w:tc>
                <w:tcPr>
                  <w:tcW w:w="674" w:type="dxa"/>
                  <w:tcBorders>
                    <w:top w:val="nil"/>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buc</w:t>
                  </w:r>
                </w:p>
              </w:tc>
              <w:tc>
                <w:tcPr>
                  <w:tcW w:w="1531" w:type="dxa"/>
                  <w:tcBorders>
                    <w:top w:val="nil"/>
                    <w:left w:val="nil"/>
                    <w:bottom w:val="single" w:sz="4" w:space="0" w:color="auto"/>
                    <w:right w:val="single" w:sz="4" w:space="0" w:color="auto"/>
                  </w:tcBorders>
                  <w:shd w:val="clear" w:color="auto" w:fill="auto"/>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76752</w:t>
                  </w:r>
                </w:p>
              </w:tc>
              <w:tc>
                <w:tcPr>
                  <w:tcW w:w="1161" w:type="dxa"/>
                  <w:tcBorders>
                    <w:top w:val="nil"/>
                    <w:left w:val="nil"/>
                    <w:bottom w:val="single" w:sz="4" w:space="0" w:color="auto"/>
                    <w:right w:val="single" w:sz="4"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c>
                <w:tcPr>
                  <w:tcW w:w="1304" w:type="dxa"/>
                  <w:tcBorders>
                    <w:top w:val="nil"/>
                    <w:left w:val="nil"/>
                    <w:bottom w:val="single" w:sz="4" w:space="0" w:color="auto"/>
                    <w:right w:val="single" w:sz="4"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c>
                <w:tcPr>
                  <w:tcW w:w="1632" w:type="dxa"/>
                  <w:tcBorders>
                    <w:top w:val="nil"/>
                    <w:left w:val="nil"/>
                    <w:bottom w:val="single" w:sz="4" w:space="0" w:color="auto"/>
                    <w:right w:val="single" w:sz="8"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r>
            <w:tr w:rsidR="009D5BFF" w:rsidRPr="003259FB" w:rsidTr="002F7F6D">
              <w:trPr>
                <w:trHeight w:val="980"/>
              </w:trPr>
              <w:tc>
                <w:tcPr>
                  <w:tcW w:w="776" w:type="dxa"/>
                  <w:tcBorders>
                    <w:top w:val="nil"/>
                    <w:left w:val="single" w:sz="8" w:space="0" w:color="auto"/>
                    <w:bottom w:val="single" w:sz="4" w:space="0" w:color="auto"/>
                    <w:right w:val="single" w:sz="4" w:space="0" w:color="auto"/>
                  </w:tcBorders>
                  <w:shd w:val="clear" w:color="auto" w:fill="auto"/>
                  <w:noWrap/>
                  <w:vAlign w:val="center"/>
                  <w:hideMark/>
                </w:tcPr>
                <w:p w:rsidR="009D5BFF" w:rsidRPr="003259FB" w:rsidRDefault="009D5BFF" w:rsidP="00314625">
                  <w:pPr>
                    <w:spacing w:after="0" w:line="240" w:lineRule="auto"/>
                    <w:jc w:val="center"/>
                    <w:rPr>
                      <w:rFonts w:ascii="Arial" w:hAnsi="Arial" w:cs="Arial"/>
                      <w:color w:val="000000"/>
                    </w:rPr>
                  </w:pPr>
                  <w:r w:rsidRPr="003259FB">
                    <w:rPr>
                      <w:rFonts w:ascii="Arial" w:hAnsi="Arial" w:cs="Arial"/>
                      <w:color w:val="000000"/>
                    </w:rPr>
                    <w:t>3</w:t>
                  </w:r>
                  <w:r w:rsidR="000A6A1D">
                    <w:rPr>
                      <w:rFonts w:ascii="Arial" w:hAnsi="Arial" w:cs="Arial"/>
                      <w:color w:val="000000"/>
                    </w:rPr>
                    <w:t>.</w:t>
                  </w:r>
                </w:p>
              </w:tc>
              <w:tc>
                <w:tcPr>
                  <w:tcW w:w="2833"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9D5BFF">
                  <w:pPr>
                    <w:spacing w:after="0" w:line="240" w:lineRule="auto"/>
                    <w:rPr>
                      <w:rFonts w:ascii="Arial" w:hAnsi="Arial" w:cs="Arial"/>
                      <w:color w:val="000000"/>
                    </w:rPr>
                  </w:pPr>
                  <w:r w:rsidRPr="003259FB">
                    <w:rPr>
                      <w:rFonts w:ascii="Arial" w:hAnsi="Arial" w:cs="Arial"/>
                      <w:color w:val="000000"/>
                    </w:rPr>
                    <w:t>Corespondenţă recomandată internă cu confirmare de primire</w:t>
                  </w:r>
                </w:p>
              </w:tc>
              <w:tc>
                <w:tcPr>
                  <w:tcW w:w="674"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sidRPr="003259FB">
                    <w:rPr>
                      <w:rFonts w:ascii="Arial" w:hAnsi="Arial" w:cs="Arial"/>
                      <w:color w:val="000000"/>
                    </w:rPr>
                    <w:t>buc</w:t>
                  </w:r>
                </w:p>
              </w:tc>
              <w:tc>
                <w:tcPr>
                  <w:tcW w:w="1531"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sidRPr="003259FB">
                    <w:rPr>
                      <w:rFonts w:ascii="Arial" w:hAnsi="Arial" w:cs="Arial"/>
                      <w:color w:val="000000"/>
                    </w:rPr>
                    <w:t>10</w:t>
                  </w:r>
                  <w:r>
                    <w:rPr>
                      <w:rFonts w:ascii="Arial" w:hAnsi="Arial" w:cs="Arial"/>
                      <w:color w:val="000000"/>
                    </w:rPr>
                    <w:t>7472</w:t>
                  </w:r>
                </w:p>
              </w:tc>
              <w:tc>
                <w:tcPr>
                  <w:tcW w:w="1161"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304"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632" w:type="dxa"/>
                  <w:tcBorders>
                    <w:top w:val="nil"/>
                    <w:left w:val="nil"/>
                    <w:bottom w:val="single" w:sz="4" w:space="0" w:color="auto"/>
                    <w:right w:val="single" w:sz="8"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r>
            <w:tr w:rsidR="009D5BFF" w:rsidRPr="003259FB" w:rsidTr="002F7F6D">
              <w:trPr>
                <w:trHeight w:val="620"/>
              </w:trPr>
              <w:tc>
                <w:tcPr>
                  <w:tcW w:w="776" w:type="dxa"/>
                  <w:tcBorders>
                    <w:top w:val="nil"/>
                    <w:left w:val="single" w:sz="8" w:space="0" w:color="auto"/>
                    <w:bottom w:val="single" w:sz="4" w:space="0" w:color="auto"/>
                    <w:right w:val="single" w:sz="4" w:space="0" w:color="auto"/>
                  </w:tcBorders>
                  <w:shd w:val="clear" w:color="auto" w:fill="auto"/>
                  <w:noWrap/>
                  <w:vAlign w:val="center"/>
                  <w:hideMark/>
                </w:tcPr>
                <w:p w:rsidR="009D5BFF" w:rsidRPr="003259FB" w:rsidRDefault="009D5BFF" w:rsidP="00314625">
                  <w:pPr>
                    <w:spacing w:after="0" w:line="240" w:lineRule="auto"/>
                    <w:jc w:val="center"/>
                    <w:rPr>
                      <w:rFonts w:ascii="Arial" w:hAnsi="Arial" w:cs="Arial"/>
                      <w:color w:val="000000"/>
                    </w:rPr>
                  </w:pPr>
                  <w:r w:rsidRPr="003259FB">
                    <w:rPr>
                      <w:rFonts w:ascii="Arial" w:hAnsi="Arial" w:cs="Arial"/>
                      <w:color w:val="000000"/>
                    </w:rPr>
                    <w:t>4</w:t>
                  </w:r>
                  <w:r w:rsidR="000A6A1D">
                    <w:rPr>
                      <w:rFonts w:ascii="Arial" w:hAnsi="Arial" w:cs="Arial"/>
                      <w:color w:val="000000"/>
                    </w:rPr>
                    <w:t>.</w:t>
                  </w:r>
                </w:p>
              </w:tc>
              <w:tc>
                <w:tcPr>
                  <w:tcW w:w="2833"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9D5BFF">
                  <w:pPr>
                    <w:spacing w:after="0" w:line="240" w:lineRule="auto"/>
                    <w:rPr>
                      <w:rFonts w:ascii="Arial" w:hAnsi="Arial" w:cs="Arial"/>
                      <w:color w:val="000000"/>
                    </w:rPr>
                  </w:pPr>
                  <w:r w:rsidRPr="003259FB">
                    <w:rPr>
                      <w:rFonts w:ascii="Arial" w:hAnsi="Arial" w:cs="Arial"/>
                      <w:color w:val="000000"/>
                    </w:rPr>
                    <w:t>Servicii de curierat rapid</w:t>
                  </w:r>
                </w:p>
              </w:tc>
              <w:tc>
                <w:tcPr>
                  <w:tcW w:w="674"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sidRPr="003259FB">
                    <w:rPr>
                      <w:rFonts w:ascii="Arial" w:hAnsi="Arial" w:cs="Arial"/>
                      <w:color w:val="000000"/>
                    </w:rPr>
                    <w:t>buc</w:t>
                  </w:r>
                </w:p>
              </w:tc>
              <w:tc>
                <w:tcPr>
                  <w:tcW w:w="1531"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sidRPr="003259FB">
                    <w:rPr>
                      <w:rFonts w:ascii="Arial" w:hAnsi="Arial" w:cs="Arial"/>
                      <w:color w:val="000000"/>
                    </w:rPr>
                    <w:t>1104</w:t>
                  </w:r>
                </w:p>
              </w:tc>
              <w:tc>
                <w:tcPr>
                  <w:tcW w:w="1161"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304"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632" w:type="dxa"/>
                  <w:tcBorders>
                    <w:top w:val="nil"/>
                    <w:left w:val="nil"/>
                    <w:bottom w:val="single" w:sz="4" w:space="0" w:color="auto"/>
                    <w:right w:val="single" w:sz="8"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r>
            <w:tr w:rsidR="009D5BFF" w:rsidRPr="003259FB" w:rsidTr="002F7F6D">
              <w:trPr>
                <w:trHeight w:val="620"/>
              </w:trPr>
              <w:tc>
                <w:tcPr>
                  <w:tcW w:w="776" w:type="dxa"/>
                  <w:tcBorders>
                    <w:top w:val="nil"/>
                    <w:left w:val="single" w:sz="8" w:space="0" w:color="auto"/>
                    <w:bottom w:val="single" w:sz="4" w:space="0" w:color="auto"/>
                    <w:right w:val="single" w:sz="4" w:space="0" w:color="auto"/>
                  </w:tcBorders>
                  <w:shd w:val="clear" w:color="auto" w:fill="auto"/>
                  <w:noWrap/>
                  <w:vAlign w:val="center"/>
                  <w:hideMark/>
                </w:tcPr>
                <w:p w:rsidR="009D5BFF" w:rsidRPr="003259FB" w:rsidRDefault="009D5BFF" w:rsidP="00314625">
                  <w:pPr>
                    <w:spacing w:after="0" w:line="240" w:lineRule="auto"/>
                    <w:jc w:val="center"/>
                    <w:rPr>
                      <w:rFonts w:ascii="Arial" w:hAnsi="Arial" w:cs="Arial"/>
                      <w:color w:val="000000"/>
                    </w:rPr>
                  </w:pPr>
                  <w:r>
                    <w:rPr>
                      <w:rFonts w:ascii="Arial" w:hAnsi="Arial" w:cs="Arial"/>
                      <w:color w:val="000000"/>
                    </w:rPr>
                    <w:t xml:space="preserve">5. </w:t>
                  </w:r>
                </w:p>
              </w:tc>
              <w:tc>
                <w:tcPr>
                  <w:tcW w:w="2833" w:type="dxa"/>
                  <w:tcBorders>
                    <w:top w:val="nil"/>
                    <w:left w:val="nil"/>
                    <w:bottom w:val="single" w:sz="4" w:space="0" w:color="auto"/>
                    <w:right w:val="single" w:sz="4" w:space="0" w:color="auto"/>
                  </w:tcBorders>
                  <w:shd w:val="clear" w:color="auto" w:fill="auto"/>
                  <w:vAlign w:val="center"/>
                  <w:hideMark/>
                </w:tcPr>
                <w:p w:rsidR="009D5BFF" w:rsidRPr="009D5BFF" w:rsidRDefault="009D5BFF" w:rsidP="009D5BFF">
                  <w:pPr>
                    <w:spacing w:after="0" w:line="240" w:lineRule="auto"/>
                    <w:rPr>
                      <w:rFonts w:ascii="Arial" w:hAnsi="Arial" w:cs="Arial"/>
                      <w:color w:val="000000"/>
                      <w:lang w:val="ro-RO"/>
                    </w:rPr>
                  </w:pPr>
                  <w:r>
                    <w:rPr>
                      <w:rFonts w:ascii="Arial" w:hAnsi="Arial" w:cs="Arial"/>
                      <w:color w:val="000000"/>
                    </w:rPr>
                    <w:t>Corespondenţă externă</w:t>
                  </w:r>
                </w:p>
              </w:tc>
              <w:tc>
                <w:tcPr>
                  <w:tcW w:w="674"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Pr>
                      <w:rFonts w:ascii="Arial" w:hAnsi="Arial" w:cs="Arial"/>
                      <w:color w:val="000000"/>
                    </w:rPr>
                    <w:t>buc</w:t>
                  </w:r>
                </w:p>
              </w:tc>
              <w:tc>
                <w:tcPr>
                  <w:tcW w:w="1531"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Pr>
                      <w:rFonts w:ascii="Arial" w:hAnsi="Arial" w:cs="Arial"/>
                      <w:color w:val="000000"/>
                    </w:rPr>
                    <w:t>192</w:t>
                  </w:r>
                </w:p>
              </w:tc>
              <w:tc>
                <w:tcPr>
                  <w:tcW w:w="1161"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304"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632" w:type="dxa"/>
                  <w:tcBorders>
                    <w:top w:val="nil"/>
                    <w:left w:val="nil"/>
                    <w:bottom w:val="single" w:sz="4" w:space="0" w:color="auto"/>
                    <w:right w:val="single" w:sz="8"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r>
            <w:tr w:rsidR="009D5BFF" w:rsidRPr="003259FB" w:rsidTr="002F7F6D">
              <w:trPr>
                <w:trHeight w:val="620"/>
              </w:trPr>
              <w:tc>
                <w:tcPr>
                  <w:tcW w:w="776" w:type="dxa"/>
                  <w:tcBorders>
                    <w:top w:val="nil"/>
                    <w:left w:val="single" w:sz="8" w:space="0" w:color="auto"/>
                    <w:bottom w:val="single" w:sz="4" w:space="0" w:color="auto"/>
                    <w:right w:val="single" w:sz="4" w:space="0" w:color="auto"/>
                  </w:tcBorders>
                  <w:shd w:val="clear" w:color="auto" w:fill="auto"/>
                  <w:noWrap/>
                  <w:vAlign w:val="center"/>
                  <w:hideMark/>
                </w:tcPr>
                <w:p w:rsidR="009D5BFF" w:rsidRPr="003259FB" w:rsidRDefault="009D5BFF" w:rsidP="00314625">
                  <w:pPr>
                    <w:spacing w:after="0" w:line="240" w:lineRule="auto"/>
                    <w:jc w:val="center"/>
                    <w:rPr>
                      <w:rFonts w:ascii="Arial" w:hAnsi="Arial" w:cs="Arial"/>
                      <w:color w:val="000000"/>
                    </w:rPr>
                  </w:pPr>
                  <w:r>
                    <w:rPr>
                      <w:rFonts w:ascii="Arial" w:hAnsi="Arial" w:cs="Arial"/>
                      <w:color w:val="000000"/>
                    </w:rPr>
                    <w:t>6.</w:t>
                  </w:r>
                </w:p>
              </w:tc>
              <w:tc>
                <w:tcPr>
                  <w:tcW w:w="2833"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9D5BFF">
                  <w:pPr>
                    <w:spacing w:after="0" w:line="240" w:lineRule="auto"/>
                    <w:rPr>
                      <w:rFonts w:ascii="Arial" w:hAnsi="Arial" w:cs="Arial"/>
                      <w:color w:val="000000"/>
                    </w:rPr>
                  </w:pPr>
                  <w:r>
                    <w:rPr>
                      <w:rFonts w:ascii="Arial" w:hAnsi="Arial" w:cs="Arial"/>
                      <w:color w:val="000000"/>
                    </w:rPr>
                    <w:t>Corespondenţă externă cu serviciul suplimentar “recomandat”</w:t>
                  </w:r>
                </w:p>
              </w:tc>
              <w:tc>
                <w:tcPr>
                  <w:tcW w:w="674"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Pr>
                      <w:rFonts w:ascii="Arial" w:hAnsi="Arial" w:cs="Arial"/>
                      <w:color w:val="000000"/>
                    </w:rPr>
                    <w:t>buc</w:t>
                  </w:r>
                </w:p>
              </w:tc>
              <w:tc>
                <w:tcPr>
                  <w:tcW w:w="1531" w:type="dxa"/>
                  <w:tcBorders>
                    <w:top w:val="nil"/>
                    <w:left w:val="nil"/>
                    <w:bottom w:val="single" w:sz="4" w:space="0" w:color="auto"/>
                    <w:right w:val="single" w:sz="4" w:space="0" w:color="auto"/>
                  </w:tcBorders>
                  <w:shd w:val="clear" w:color="auto" w:fill="auto"/>
                  <w:vAlign w:val="center"/>
                  <w:hideMark/>
                </w:tcPr>
                <w:p w:rsidR="009D5BFF" w:rsidRPr="003259FB" w:rsidRDefault="009D5BFF" w:rsidP="00314625">
                  <w:pPr>
                    <w:spacing w:after="0" w:line="240" w:lineRule="auto"/>
                    <w:jc w:val="center"/>
                    <w:rPr>
                      <w:rFonts w:ascii="Arial" w:hAnsi="Arial" w:cs="Arial"/>
                      <w:color w:val="000000"/>
                    </w:rPr>
                  </w:pPr>
                  <w:r>
                    <w:rPr>
                      <w:rFonts w:ascii="Arial" w:hAnsi="Arial" w:cs="Arial"/>
                      <w:color w:val="000000"/>
                    </w:rPr>
                    <w:t>720</w:t>
                  </w:r>
                </w:p>
              </w:tc>
              <w:tc>
                <w:tcPr>
                  <w:tcW w:w="1161"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304" w:type="dxa"/>
                  <w:tcBorders>
                    <w:top w:val="nil"/>
                    <w:left w:val="nil"/>
                    <w:bottom w:val="single" w:sz="4" w:space="0" w:color="auto"/>
                    <w:right w:val="single" w:sz="4"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c>
                <w:tcPr>
                  <w:tcW w:w="1632" w:type="dxa"/>
                  <w:tcBorders>
                    <w:top w:val="nil"/>
                    <w:left w:val="nil"/>
                    <w:bottom w:val="single" w:sz="4" w:space="0" w:color="auto"/>
                    <w:right w:val="single" w:sz="8" w:space="0" w:color="auto"/>
                  </w:tcBorders>
                  <w:shd w:val="clear" w:color="auto" w:fill="auto"/>
                  <w:vAlign w:val="bottom"/>
                  <w:hideMark/>
                </w:tcPr>
                <w:p w:rsidR="009D5BFF" w:rsidRPr="003259FB" w:rsidRDefault="009D5BFF" w:rsidP="00596246">
                  <w:pPr>
                    <w:spacing w:after="0" w:line="240" w:lineRule="auto"/>
                    <w:rPr>
                      <w:rFonts w:ascii="Arial" w:hAnsi="Arial" w:cs="Arial"/>
                      <w:color w:val="000000"/>
                    </w:rPr>
                  </w:pPr>
                </w:p>
              </w:tc>
            </w:tr>
            <w:tr w:rsidR="00D636CA" w:rsidRPr="003259FB" w:rsidTr="002F7F6D">
              <w:trPr>
                <w:trHeight w:val="620"/>
              </w:trPr>
              <w:tc>
                <w:tcPr>
                  <w:tcW w:w="776" w:type="dxa"/>
                  <w:tcBorders>
                    <w:top w:val="nil"/>
                    <w:left w:val="single" w:sz="8" w:space="0" w:color="auto"/>
                    <w:bottom w:val="single" w:sz="4" w:space="0" w:color="auto"/>
                    <w:right w:val="single" w:sz="4" w:space="0" w:color="auto"/>
                  </w:tcBorders>
                  <w:shd w:val="clear" w:color="auto" w:fill="auto"/>
                  <w:noWrap/>
                  <w:vAlign w:val="center"/>
                  <w:hideMark/>
                </w:tcPr>
                <w:p w:rsidR="00D636CA" w:rsidRPr="003259FB" w:rsidRDefault="009D5BFF" w:rsidP="000A7517">
                  <w:pPr>
                    <w:spacing w:after="0" w:line="240" w:lineRule="auto"/>
                    <w:jc w:val="center"/>
                    <w:rPr>
                      <w:rFonts w:ascii="Arial" w:hAnsi="Arial" w:cs="Arial"/>
                      <w:color w:val="000000"/>
                    </w:rPr>
                  </w:pPr>
                  <w:r>
                    <w:rPr>
                      <w:rFonts w:ascii="Arial" w:hAnsi="Arial" w:cs="Arial"/>
                      <w:color w:val="000000"/>
                    </w:rPr>
                    <w:t>7.</w:t>
                  </w:r>
                </w:p>
              </w:tc>
              <w:tc>
                <w:tcPr>
                  <w:tcW w:w="2833" w:type="dxa"/>
                  <w:tcBorders>
                    <w:top w:val="nil"/>
                    <w:left w:val="nil"/>
                    <w:bottom w:val="single" w:sz="4" w:space="0" w:color="auto"/>
                    <w:right w:val="single" w:sz="4" w:space="0" w:color="auto"/>
                  </w:tcBorders>
                  <w:shd w:val="clear" w:color="auto" w:fill="auto"/>
                  <w:vAlign w:val="center"/>
                  <w:hideMark/>
                </w:tcPr>
                <w:p w:rsidR="00D636CA" w:rsidRPr="009D5BFF" w:rsidRDefault="009D5BFF" w:rsidP="009D5BFF">
                  <w:pPr>
                    <w:spacing w:after="0" w:line="240" w:lineRule="auto"/>
                    <w:rPr>
                      <w:rFonts w:ascii="Arial" w:hAnsi="Arial" w:cs="Arial"/>
                      <w:color w:val="000000"/>
                      <w:lang w:val="ro-RO"/>
                    </w:rPr>
                  </w:pPr>
                  <w:r>
                    <w:rPr>
                      <w:rFonts w:ascii="Arial" w:hAnsi="Arial" w:cs="Arial"/>
                      <w:color w:val="000000"/>
                    </w:rPr>
                    <w:t>Corespondenţă externă recomand</w:t>
                  </w:r>
                  <w:r w:rsidR="004F008C">
                    <w:rPr>
                      <w:rFonts w:ascii="Arial" w:hAnsi="Arial" w:cs="Arial"/>
                      <w:color w:val="000000"/>
                    </w:rPr>
                    <w:t>at</w:t>
                  </w:r>
                  <w:r>
                    <w:rPr>
                      <w:rFonts w:ascii="Arial" w:hAnsi="Arial" w:cs="Arial"/>
                      <w:color w:val="000000"/>
                      <w:lang w:val="ro-RO"/>
                    </w:rPr>
                    <w:t>ă cu confirmare de primire</w:t>
                  </w:r>
                </w:p>
              </w:tc>
              <w:tc>
                <w:tcPr>
                  <w:tcW w:w="674" w:type="dxa"/>
                  <w:tcBorders>
                    <w:top w:val="nil"/>
                    <w:left w:val="nil"/>
                    <w:bottom w:val="single" w:sz="4" w:space="0" w:color="auto"/>
                    <w:right w:val="single" w:sz="4" w:space="0" w:color="auto"/>
                  </w:tcBorders>
                  <w:shd w:val="clear" w:color="auto" w:fill="auto"/>
                  <w:vAlign w:val="center"/>
                  <w:hideMark/>
                </w:tcPr>
                <w:p w:rsidR="00D636CA" w:rsidRPr="003259FB" w:rsidRDefault="009D5BFF" w:rsidP="000A7517">
                  <w:pPr>
                    <w:spacing w:after="0" w:line="240" w:lineRule="auto"/>
                    <w:jc w:val="center"/>
                    <w:rPr>
                      <w:rFonts w:ascii="Arial" w:hAnsi="Arial" w:cs="Arial"/>
                      <w:color w:val="000000"/>
                    </w:rPr>
                  </w:pPr>
                  <w:r>
                    <w:rPr>
                      <w:rFonts w:ascii="Arial" w:hAnsi="Arial" w:cs="Arial"/>
                      <w:color w:val="000000"/>
                    </w:rPr>
                    <w:t>buc</w:t>
                  </w:r>
                </w:p>
              </w:tc>
              <w:tc>
                <w:tcPr>
                  <w:tcW w:w="1531" w:type="dxa"/>
                  <w:tcBorders>
                    <w:top w:val="nil"/>
                    <w:left w:val="nil"/>
                    <w:bottom w:val="single" w:sz="4" w:space="0" w:color="auto"/>
                    <w:right w:val="single" w:sz="4" w:space="0" w:color="auto"/>
                  </w:tcBorders>
                  <w:shd w:val="clear" w:color="auto" w:fill="auto"/>
                  <w:vAlign w:val="center"/>
                  <w:hideMark/>
                </w:tcPr>
                <w:p w:rsidR="00D636CA" w:rsidRPr="003259FB" w:rsidRDefault="009D5BFF" w:rsidP="000A7517">
                  <w:pPr>
                    <w:spacing w:after="0" w:line="240" w:lineRule="auto"/>
                    <w:jc w:val="center"/>
                    <w:rPr>
                      <w:rFonts w:ascii="Arial" w:hAnsi="Arial" w:cs="Arial"/>
                      <w:color w:val="000000"/>
                    </w:rPr>
                  </w:pPr>
                  <w:r>
                    <w:rPr>
                      <w:rFonts w:ascii="Arial" w:hAnsi="Arial" w:cs="Arial"/>
                      <w:color w:val="000000"/>
                    </w:rPr>
                    <w:t>192</w:t>
                  </w:r>
                </w:p>
              </w:tc>
              <w:tc>
                <w:tcPr>
                  <w:tcW w:w="1161" w:type="dxa"/>
                  <w:tcBorders>
                    <w:top w:val="nil"/>
                    <w:left w:val="nil"/>
                    <w:bottom w:val="single" w:sz="4" w:space="0" w:color="auto"/>
                    <w:right w:val="single" w:sz="4" w:space="0" w:color="auto"/>
                  </w:tcBorders>
                  <w:shd w:val="clear" w:color="auto" w:fill="auto"/>
                  <w:vAlign w:val="bottom"/>
                  <w:hideMark/>
                </w:tcPr>
                <w:p w:rsidR="00D636CA" w:rsidRPr="003259FB" w:rsidRDefault="00D636CA" w:rsidP="00596246">
                  <w:pPr>
                    <w:spacing w:after="0" w:line="240" w:lineRule="auto"/>
                    <w:rPr>
                      <w:rFonts w:ascii="Arial" w:hAnsi="Arial" w:cs="Arial"/>
                      <w:color w:val="000000"/>
                    </w:rPr>
                  </w:pPr>
                  <w:r w:rsidRPr="003259FB">
                    <w:rPr>
                      <w:rFonts w:ascii="Arial" w:hAnsi="Arial" w:cs="Arial"/>
                      <w:color w:val="000000"/>
                    </w:rPr>
                    <w:t> </w:t>
                  </w:r>
                </w:p>
              </w:tc>
              <w:tc>
                <w:tcPr>
                  <w:tcW w:w="1304" w:type="dxa"/>
                  <w:tcBorders>
                    <w:top w:val="nil"/>
                    <w:left w:val="nil"/>
                    <w:bottom w:val="single" w:sz="4" w:space="0" w:color="auto"/>
                    <w:right w:val="single" w:sz="4" w:space="0" w:color="auto"/>
                  </w:tcBorders>
                  <w:shd w:val="clear" w:color="auto" w:fill="auto"/>
                  <w:vAlign w:val="bottom"/>
                  <w:hideMark/>
                </w:tcPr>
                <w:p w:rsidR="00D636CA" w:rsidRPr="003259FB" w:rsidRDefault="00D636CA" w:rsidP="00596246">
                  <w:pPr>
                    <w:spacing w:after="0" w:line="240" w:lineRule="auto"/>
                    <w:rPr>
                      <w:rFonts w:ascii="Arial" w:hAnsi="Arial" w:cs="Arial"/>
                      <w:color w:val="000000"/>
                    </w:rPr>
                  </w:pPr>
                  <w:r w:rsidRPr="003259FB">
                    <w:rPr>
                      <w:rFonts w:ascii="Arial" w:hAnsi="Arial" w:cs="Arial"/>
                      <w:color w:val="000000"/>
                    </w:rPr>
                    <w:t> </w:t>
                  </w:r>
                </w:p>
              </w:tc>
              <w:tc>
                <w:tcPr>
                  <w:tcW w:w="1632" w:type="dxa"/>
                  <w:tcBorders>
                    <w:top w:val="nil"/>
                    <w:left w:val="nil"/>
                    <w:bottom w:val="single" w:sz="4" w:space="0" w:color="auto"/>
                    <w:right w:val="single" w:sz="8" w:space="0" w:color="auto"/>
                  </w:tcBorders>
                  <w:shd w:val="clear" w:color="auto" w:fill="auto"/>
                  <w:vAlign w:val="bottom"/>
                  <w:hideMark/>
                </w:tcPr>
                <w:p w:rsidR="00D636CA" w:rsidRPr="003259FB" w:rsidRDefault="00D636CA" w:rsidP="00596246">
                  <w:pPr>
                    <w:spacing w:after="0" w:line="240" w:lineRule="auto"/>
                    <w:rPr>
                      <w:rFonts w:ascii="Arial" w:hAnsi="Arial" w:cs="Arial"/>
                      <w:color w:val="000000"/>
                    </w:rPr>
                  </w:pPr>
                  <w:r w:rsidRPr="003259FB">
                    <w:rPr>
                      <w:rFonts w:ascii="Arial" w:hAnsi="Arial" w:cs="Arial"/>
                      <w:color w:val="000000"/>
                    </w:rPr>
                    <w:t> </w:t>
                  </w:r>
                </w:p>
              </w:tc>
            </w:tr>
            <w:tr w:rsidR="003259FB" w:rsidRPr="003259FB" w:rsidTr="002F7F6D">
              <w:trPr>
                <w:trHeight w:val="885"/>
              </w:trPr>
              <w:tc>
                <w:tcPr>
                  <w:tcW w:w="776" w:type="dxa"/>
                  <w:tcBorders>
                    <w:top w:val="nil"/>
                    <w:left w:val="single" w:sz="8" w:space="0" w:color="auto"/>
                    <w:bottom w:val="nil"/>
                    <w:right w:val="single" w:sz="4" w:space="0" w:color="auto"/>
                  </w:tcBorders>
                  <w:shd w:val="clear" w:color="auto" w:fill="auto"/>
                  <w:noWrap/>
                  <w:vAlign w:val="center"/>
                  <w:hideMark/>
                </w:tcPr>
                <w:p w:rsidR="003259FB" w:rsidRPr="003259FB" w:rsidRDefault="009D5BFF" w:rsidP="00596246">
                  <w:pPr>
                    <w:spacing w:after="0" w:line="240" w:lineRule="auto"/>
                    <w:jc w:val="center"/>
                    <w:rPr>
                      <w:rFonts w:ascii="Arial" w:hAnsi="Arial" w:cs="Arial"/>
                      <w:color w:val="000000"/>
                    </w:rPr>
                  </w:pPr>
                  <w:r>
                    <w:rPr>
                      <w:rFonts w:ascii="Arial" w:hAnsi="Arial" w:cs="Arial"/>
                      <w:color w:val="000000"/>
                    </w:rPr>
                    <w:t>8</w:t>
                  </w:r>
                  <w:r w:rsidR="00D636CA">
                    <w:rPr>
                      <w:rFonts w:ascii="Arial" w:hAnsi="Arial" w:cs="Arial"/>
                      <w:color w:val="000000"/>
                    </w:rPr>
                    <w:t>.</w:t>
                  </w:r>
                </w:p>
              </w:tc>
              <w:tc>
                <w:tcPr>
                  <w:tcW w:w="2833" w:type="dxa"/>
                  <w:tcBorders>
                    <w:top w:val="nil"/>
                    <w:left w:val="nil"/>
                    <w:bottom w:val="nil"/>
                    <w:right w:val="single" w:sz="4" w:space="0" w:color="auto"/>
                  </w:tcBorders>
                  <w:shd w:val="clear" w:color="auto" w:fill="auto"/>
                  <w:vAlign w:val="center"/>
                  <w:hideMark/>
                </w:tcPr>
                <w:p w:rsidR="003259FB" w:rsidRPr="00D636CA" w:rsidRDefault="00624E3E" w:rsidP="009D5BFF">
                  <w:pPr>
                    <w:spacing w:after="0" w:line="240" w:lineRule="auto"/>
                    <w:rPr>
                      <w:rFonts w:ascii="Arial" w:hAnsi="Arial" w:cs="Arial"/>
                      <w:color w:val="000000"/>
                      <w:lang w:val="ro-RO"/>
                    </w:rPr>
                  </w:pPr>
                  <w:r>
                    <w:rPr>
                      <w:rFonts w:ascii="Arial" w:hAnsi="Arial" w:cs="Arial"/>
                      <w:color w:val="000000"/>
                    </w:rPr>
                    <w:t xml:space="preserve">Alte servicii de </w:t>
                  </w:r>
                  <w:r w:rsidR="00BD3E5D">
                    <w:rPr>
                      <w:rFonts w:ascii="Arial" w:hAnsi="Arial" w:cs="Arial"/>
                      <w:color w:val="000000"/>
                    </w:rPr>
                    <w:t xml:space="preserve">distribuţie </w:t>
                  </w:r>
                  <w:r w:rsidR="00D636CA">
                    <w:rPr>
                      <w:rFonts w:ascii="Arial" w:hAnsi="Arial" w:cs="Arial"/>
                      <w:color w:val="000000"/>
                    </w:rPr>
                    <w:t>de pliante, reviste, produse</w:t>
                  </w:r>
                  <w:r w:rsidR="003D2A14">
                    <w:rPr>
                      <w:rFonts w:ascii="Arial" w:hAnsi="Arial" w:cs="Arial"/>
                      <w:color w:val="000000"/>
                    </w:rPr>
                    <w:t>,</w:t>
                  </w:r>
                  <w:r w:rsidR="00D636CA">
                    <w:rPr>
                      <w:rFonts w:ascii="Arial" w:hAnsi="Arial" w:cs="Arial"/>
                      <w:color w:val="000000"/>
                    </w:rPr>
                    <w:t xml:space="preserve"> adresate/neadresate</w:t>
                  </w:r>
                  <w:r w:rsidR="006178BC">
                    <w:rPr>
                      <w:rFonts w:ascii="Arial" w:hAnsi="Arial" w:cs="Arial"/>
                      <w:color w:val="000000"/>
                    </w:rPr>
                    <w:t xml:space="preserve"> pentru </w:t>
                  </w:r>
                  <w:r w:rsidR="003D2A14">
                    <w:rPr>
                      <w:rFonts w:ascii="Arial" w:hAnsi="Arial" w:cs="Arial"/>
                      <w:color w:val="000000"/>
                    </w:rPr>
                    <w:t xml:space="preserve"> </w:t>
                  </w:r>
                  <w:r w:rsidR="006178BC">
                    <w:rPr>
                      <w:rFonts w:ascii="Arial" w:hAnsi="Arial" w:cs="Arial"/>
                      <w:color w:val="000000"/>
                    </w:rPr>
                    <w:t>58472 de gospod</w:t>
                  </w:r>
                  <w:r w:rsidR="003D2A14">
                    <w:rPr>
                      <w:rFonts w:ascii="Arial" w:hAnsi="Arial" w:cs="Arial"/>
                      <w:color w:val="000000"/>
                      <w:lang w:val="ro-RO"/>
                    </w:rPr>
                    <w:t>ă</w:t>
                  </w:r>
                  <w:r w:rsidR="006178BC">
                    <w:rPr>
                      <w:rFonts w:ascii="Arial" w:hAnsi="Arial" w:cs="Arial"/>
                      <w:color w:val="000000"/>
                    </w:rPr>
                    <w:t>rii</w:t>
                  </w:r>
                </w:p>
              </w:tc>
              <w:tc>
                <w:tcPr>
                  <w:tcW w:w="674" w:type="dxa"/>
                  <w:tcBorders>
                    <w:top w:val="nil"/>
                    <w:left w:val="nil"/>
                    <w:bottom w:val="nil"/>
                    <w:right w:val="single" w:sz="4" w:space="0" w:color="auto"/>
                  </w:tcBorders>
                  <w:shd w:val="clear" w:color="auto" w:fill="auto"/>
                  <w:vAlign w:val="center"/>
                  <w:hideMark/>
                </w:tcPr>
                <w:p w:rsidR="003259FB" w:rsidRPr="003259FB" w:rsidRDefault="00D636CA" w:rsidP="00596246">
                  <w:pPr>
                    <w:spacing w:after="0" w:line="240" w:lineRule="auto"/>
                    <w:jc w:val="center"/>
                    <w:rPr>
                      <w:rFonts w:ascii="Arial" w:hAnsi="Arial" w:cs="Arial"/>
                      <w:color w:val="000000"/>
                    </w:rPr>
                  </w:pPr>
                  <w:r>
                    <w:rPr>
                      <w:rFonts w:ascii="Arial" w:hAnsi="Arial" w:cs="Arial"/>
                      <w:color w:val="000000"/>
                    </w:rPr>
                    <w:t>lună</w:t>
                  </w:r>
                </w:p>
              </w:tc>
              <w:tc>
                <w:tcPr>
                  <w:tcW w:w="1531" w:type="dxa"/>
                  <w:tcBorders>
                    <w:top w:val="nil"/>
                    <w:left w:val="nil"/>
                    <w:bottom w:val="nil"/>
                    <w:right w:val="single" w:sz="4" w:space="0" w:color="auto"/>
                  </w:tcBorders>
                  <w:shd w:val="clear" w:color="auto" w:fill="auto"/>
                  <w:vAlign w:val="center"/>
                  <w:hideMark/>
                </w:tcPr>
                <w:p w:rsidR="003259FB" w:rsidRPr="003259FB" w:rsidRDefault="006178BC" w:rsidP="00596246">
                  <w:pPr>
                    <w:spacing w:after="0" w:line="240" w:lineRule="auto"/>
                    <w:jc w:val="center"/>
                    <w:rPr>
                      <w:rFonts w:ascii="Arial" w:hAnsi="Arial" w:cs="Arial"/>
                      <w:color w:val="000000"/>
                    </w:rPr>
                  </w:pPr>
                  <w:r>
                    <w:rPr>
                      <w:rFonts w:ascii="Arial" w:hAnsi="Arial" w:cs="Arial"/>
                      <w:color w:val="000000"/>
                    </w:rPr>
                    <w:t>48</w:t>
                  </w:r>
                </w:p>
              </w:tc>
              <w:tc>
                <w:tcPr>
                  <w:tcW w:w="1161" w:type="dxa"/>
                  <w:tcBorders>
                    <w:top w:val="nil"/>
                    <w:left w:val="nil"/>
                    <w:bottom w:val="nil"/>
                    <w:right w:val="single" w:sz="4"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c>
                <w:tcPr>
                  <w:tcW w:w="1304" w:type="dxa"/>
                  <w:tcBorders>
                    <w:top w:val="nil"/>
                    <w:left w:val="nil"/>
                    <w:bottom w:val="single" w:sz="4" w:space="0" w:color="auto"/>
                    <w:right w:val="single" w:sz="4"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c>
                <w:tcPr>
                  <w:tcW w:w="1632" w:type="dxa"/>
                  <w:tcBorders>
                    <w:top w:val="nil"/>
                    <w:left w:val="nil"/>
                    <w:bottom w:val="single" w:sz="4" w:space="0" w:color="auto"/>
                    <w:right w:val="single" w:sz="8"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r>
            <w:tr w:rsidR="003259FB" w:rsidRPr="003259FB" w:rsidTr="002F7F6D">
              <w:trPr>
                <w:trHeight w:val="314"/>
              </w:trPr>
              <w:tc>
                <w:tcPr>
                  <w:tcW w:w="6975" w:type="dxa"/>
                  <w:gridSpan w:val="5"/>
                  <w:tcBorders>
                    <w:top w:val="single" w:sz="4" w:space="0" w:color="auto"/>
                    <w:left w:val="single" w:sz="8" w:space="0" w:color="auto"/>
                    <w:bottom w:val="single" w:sz="8" w:space="0" w:color="auto"/>
                    <w:right w:val="single" w:sz="4" w:space="0" w:color="000000"/>
                  </w:tcBorders>
                  <w:shd w:val="clear" w:color="auto" w:fill="auto"/>
                  <w:vAlign w:val="center"/>
                  <w:hideMark/>
                </w:tcPr>
                <w:p w:rsidR="003259FB" w:rsidRPr="003259FB" w:rsidRDefault="003259FB" w:rsidP="00596246">
                  <w:pPr>
                    <w:spacing w:after="0" w:line="240" w:lineRule="auto"/>
                    <w:jc w:val="center"/>
                    <w:rPr>
                      <w:rFonts w:ascii="Arial" w:hAnsi="Arial" w:cs="Arial"/>
                      <w:color w:val="000000"/>
                    </w:rPr>
                  </w:pPr>
                  <w:r w:rsidRPr="003259FB">
                    <w:rPr>
                      <w:rFonts w:ascii="Arial" w:hAnsi="Arial" w:cs="Arial"/>
                      <w:color w:val="000000"/>
                    </w:rPr>
                    <w:t>TOTAL</w:t>
                  </w:r>
                </w:p>
              </w:tc>
              <w:tc>
                <w:tcPr>
                  <w:tcW w:w="1304" w:type="dxa"/>
                  <w:tcBorders>
                    <w:top w:val="nil"/>
                    <w:left w:val="nil"/>
                    <w:bottom w:val="single" w:sz="8" w:space="0" w:color="auto"/>
                    <w:right w:val="single" w:sz="4"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c>
                <w:tcPr>
                  <w:tcW w:w="1632" w:type="dxa"/>
                  <w:tcBorders>
                    <w:top w:val="nil"/>
                    <w:left w:val="nil"/>
                    <w:bottom w:val="single" w:sz="8" w:space="0" w:color="auto"/>
                    <w:right w:val="single" w:sz="8" w:space="0" w:color="auto"/>
                  </w:tcBorders>
                  <w:shd w:val="clear" w:color="auto" w:fill="auto"/>
                  <w:vAlign w:val="bottom"/>
                  <w:hideMark/>
                </w:tcPr>
                <w:p w:rsidR="003259FB" w:rsidRPr="003259FB" w:rsidRDefault="003259FB" w:rsidP="00596246">
                  <w:pPr>
                    <w:spacing w:after="0" w:line="240" w:lineRule="auto"/>
                    <w:rPr>
                      <w:rFonts w:ascii="Arial" w:hAnsi="Arial" w:cs="Arial"/>
                      <w:color w:val="000000"/>
                    </w:rPr>
                  </w:pPr>
                  <w:r w:rsidRPr="003259FB">
                    <w:rPr>
                      <w:rFonts w:ascii="Arial" w:hAnsi="Arial" w:cs="Arial"/>
                      <w:color w:val="000000"/>
                    </w:rPr>
                    <w:t> </w:t>
                  </w:r>
                </w:p>
              </w:tc>
            </w:tr>
          </w:tbl>
          <w:p w:rsidR="003259FB" w:rsidRPr="003259FB" w:rsidRDefault="003259FB" w:rsidP="003259FB">
            <w:pPr>
              <w:spacing w:after="0" w:line="240" w:lineRule="auto"/>
              <w:jc w:val="both"/>
              <w:rPr>
                <w:rFonts w:ascii="Arial" w:hAnsi="Arial" w:cs="Arial"/>
                <w:lang w:val="ro-RO"/>
              </w:rPr>
            </w:pPr>
          </w:p>
          <w:p w:rsidR="003259FB" w:rsidRPr="003259FB" w:rsidRDefault="003259FB" w:rsidP="00596246">
            <w:pPr>
              <w:spacing w:after="0" w:line="240" w:lineRule="auto"/>
              <w:jc w:val="right"/>
              <w:rPr>
                <w:rFonts w:ascii="Arial" w:hAnsi="Arial" w:cs="Arial"/>
                <w:color w:val="000000"/>
              </w:rPr>
            </w:pPr>
          </w:p>
        </w:tc>
      </w:tr>
    </w:tbl>
    <w:p w:rsidR="003259FB" w:rsidRPr="003259FB" w:rsidRDefault="003259FB" w:rsidP="003259FB">
      <w:pPr>
        <w:spacing w:after="0" w:line="240" w:lineRule="auto"/>
        <w:rPr>
          <w:rFonts w:ascii="Arial" w:hAnsi="Arial" w:cs="Arial"/>
          <w:lang w:val="ro-RO"/>
        </w:rPr>
      </w:pPr>
      <w:r w:rsidRPr="003259FB">
        <w:rPr>
          <w:rFonts w:ascii="Arial" w:hAnsi="Arial" w:cs="Arial"/>
          <w:lang w:val="ro-RO"/>
        </w:rPr>
        <w:t>Data completării ......................</w:t>
      </w:r>
    </w:p>
    <w:p w:rsidR="003259FB" w:rsidRPr="003259FB" w:rsidRDefault="003259FB" w:rsidP="003259FB">
      <w:pPr>
        <w:spacing w:after="0" w:line="240" w:lineRule="auto"/>
        <w:jc w:val="right"/>
        <w:rPr>
          <w:rFonts w:ascii="Arial" w:hAnsi="Arial" w:cs="Arial"/>
          <w:lang w:val="ro-RO"/>
        </w:rPr>
      </w:pPr>
      <w:r w:rsidRPr="003259FB">
        <w:rPr>
          <w:rFonts w:ascii="Arial" w:hAnsi="Arial" w:cs="Arial"/>
          <w:lang w:val="ro-RO"/>
        </w:rPr>
        <w:t>Ofertant ………………………..………….</w:t>
      </w:r>
    </w:p>
    <w:p w:rsidR="003259FB" w:rsidRPr="003259FB" w:rsidRDefault="003259FB" w:rsidP="003259FB">
      <w:pPr>
        <w:spacing w:after="0" w:line="240" w:lineRule="auto"/>
        <w:jc w:val="right"/>
        <w:rPr>
          <w:rFonts w:ascii="Arial" w:hAnsi="Arial" w:cs="Arial"/>
          <w:lang w:val="ro-RO"/>
        </w:rPr>
      </w:pPr>
      <w:r w:rsidRPr="003259FB">
        <w:rPr>
          <w:rFonts w:ascii="Arial" w:hAnsi="Arial" w:cs="Arial"/>
          <w:lang w:val="ro-RO"/>
        </w:rPr>
        <w:t>Reprezentant/Reprezentanţi legali</w:t>
      </w:r>
    </w:p>
    <w:p w:rsidR="003259FB" w:rsidRPr="003259FB" w:rsidRDefault="003259FB" w:rsidP="003259FB">
      <w:pPr>
        <w:spacing w:after="0" w:line="240" w:lineRule="auto"/>
        <w:jc w:val="right"/>
        <w:rPr>
          <w:rFonts w:ascii="Arial" w:hAnsi="Arial" w:cs="Arial"/>
          <w:lang w:val="ro-RO"/>
        </w:rPr>
      </w:pPr>
      <w:r w:rsidRPr="003259FB">
        <w:rPr>
          <w:rFonts w:ascii="Arial" w:hAnsi="Arial" w:cs="Arial"/>
          <w:lang w:val="ro-RO"/>
        </w:rPr>
        <w:t>___________________________</w:t>
      </w:r>
    </w:p>
    <w:p w:rsidR="003259FB" w:rsidRPr="003259FB" w:rsidRDefault="003259FB" w:rsidP="003259FB">
      <w:pPr>
        <w:spacing w:after="0" w:line="240" w:lineRule="auto"/>
        <w:jc w:val="right"/>
        <w:rPr>
          <w:rFonts w:ascii="Arial" w:hAnsi="Arial" w:cs="Arial"/>
          <w:i/>
          <w:iCs/>
          <w:lang w:val="ro-RO"/>
        </w:rPr>
      </w:pPr>
      <w:r w:rsidRPr="003259FB">
        <w:rPr>
          <w:rFonts w:ascii="Arial" w:hAnsi="Arial" w:cs="Arial"/>
          <w:i/>
          <w:iCs/>
          <w:lang w:val="ro-RO"/>
        </w:rPr>
        <w:t xml:space="preserve"> (Nume, prenume)</w:t>
      </w:r>
    </w:p>
    <w:p w:rsidR="003259FB" w:rsidRPr="003259FB" w:rsidRDefault="003259FB" w:rsidP="003259FB">
      <w:pPr>
        <w:spacing w:after="0" w:line="240" w:lineRule="auto"/>
        <w:jc w:val="right"/>
        <w:rPr>
          <w:rFonts w:ascii="Arial" w:hAnsi="Arial" w:cs="Arial"/>
          <w:lang w:val="ro-RO"/>
        </w:rPr>
      </w:pPr>
      <w:r w:rsidRPr="003259FB">
        <w:rPr>
          <w:rFonts w:ascii="Arial" w:hAnsi="Arial" w:cs="Arial"/>
          <w:lang w:val="ro-RO"/>
        </w:rPr>
        <w:t>__________________________</w:t>
      </w:r>
    </w:p>
    <w:p w:rsidR="003259FB" w:rsidRPr="003259FB" w:rsidRDefault="003259FB" w:rsidP="003259FB">
      <w:pPr>
        <w:spacing w:after="0" w:line="240" w:lineRule="auto"/>
        <w:jc w:val="right"/>
        <w:rPr>
          <w:rFonts w:ascii="Arial" w:hAnsi="Arial" w:cs="Arial"/>
          <w:i/>
          <w:iCs/>
          <w:lang w:val="ro-RO"/>
        </w:rPr>
      </w:pPr>
      <w:r w:rsidRPr="003259FB">
        <w:rPr>
          <w:rFonts w:ascii="Arial" w:hAnsi="Arial" w:cs="Arial"/>
          <w:lang w:val="ro-RO"/>
        </w:rPr>
        <w:t xml:space="preserve"> </w:t>
      </w:r>
      <w:r w:rsidRPr="003259FB">
        <w:rPr>
          <w:rFonts w:ascii="Arial" w:hAnsi="Arial" w:cs="Arial"/>
          <w:i/>
          <w:iCs/>
          <w:lang w:val="ro-RO"/>
        </w:rPr>
        <w:t>(Funcţie)</w:t>
      </w:r>
    </w:p>
    <w:p w:rsidR="003259FB" w:rsidRPr="003259FB" w:rsidRDefault="003259FB" w:rsidP="003259FB">
      <w:pPr>
        <w:spacing w:after="0" w:line="240" w:lineRule="auto"/>
        <w:jc w:val="right"/>
        <w:rPr>
          <w:rFonts w:ascii="Arial" w:hAnsi="Arial" w:cs="Arial"/>
          <w:lang w:val="ro-RO"/>
        </w:rPr>
      </w:pPr>
      <w:r w:rsidRPr="003259FB">
        <w:rPr>
          <w:rFonts w:ascii="Arial" w:hAnsi="Arial" w:cs="Arial"/>
          <w:lang w:val="ro-RO"/>
        </w:rPr>
        <w:t>___________________________</w:t>
      </w:r>
    </w:p>
    <w:p w:rsidR="003259FB" w:rsidRPr="003259FB" w:rsidRDefault="003259FB" w:rsidP="003259FB">
      <w:pPr>
        <w:spacing w:after="0" w:line="240" w:lineRule="auto"/>
        <w:jc w:val="right"/>
        <w:rPr>
          <w:rFonts w:ascii="Arial" w:hAnsi="Arial" w:cs="Arial"/>
          <w:i/>
          <w:iCs/>
          <w:lang w:val="ro-RO"/>
        </w:rPr>
      </w:pPr>
      <w:r w:rsidRPr="003259FB">
        <w:rPr>
          <w:rFonts w:ascii="Arial" w:hAnsi="Arial" w:cs="Arial"/>
          <w:i/>
          <w:iCs/>
          <w:lang w:val="ro-RO"/>
        </w:rPr>
        <w:t xml:space="preserve"> (Semnătura autorizată şi ştampila)</w:t>
      </w:r>
    </w:p>
    <w:p w:rsidR="003259FB" w:rsidRDefault="003259FB" w:rsidP="003259FB">
      <w:pPr>
        <w:spacing w:after="0" w:line="240" w:lineRule="auto"/>
        <w:jc w:val="right"/>
        <w:rPr>
          <w:rFonts w:ascii="Arial" w:hAnsi="Arial" w:cs="Arial"/>
          <w:i/>
          <w:iCs/>
          <w:lang w:val="ro-RO"/>
        </w:rPr>
      </w:pPr>
    </w:p>
    <w:p w:rsidR="009B174E" w:rsidRDefault="009B174E" w:rsidP="003259FB">
      <w:pPr>
        <w:spacing w:after="0" w:line="240" w:lineRule="auto"/>
        <w:jc w:val="right"/>
        <w:rPr>
          <w:rFonts w:ascii="Arial" w:hAnsi="Arial" w:cs="Arial"/>
          <w:i/>
          <w:iCs/>
          <w:lang w:val="ro-RO"/>
        </w:rPr>
      </w:pPr>
    </w:p>
    <w:p w:rsidR="009B174E" w:rsidRDefault="009B174E" w:rsidP="003259FB">
      <w:pPr>
        <w:spacing w:after="0" w:line="240" w:lineRule="auto"/>
        <w:jc w:val="right"/>
        <w:rPr>
          <w:rFonts w:ascii="Arial" w:hAnsi="Arial" w:cs="Arial"/>
          <w:i/>
          <w:iCs/>
          <w:lang w:val="ro-RO"/>
        </w:rPr>
      </w:pPr>
    </w:p>
    <w:p w:rsidR="009B174E" w:rsidRDefault="009B174E" w:rsidP="003259FB">
      <w:pPr>
        <w:spacing w:after="0" w:line="240" w:lineRule="auto"/>
        <w:jc w:val="right"/>
        <w:rPr>
          <w:rFonts w:ascii="Arial" w:hAnsi="Arial" w:cs="Arial"/>
          <w:i/>
          <w:iCs/>
          <w:lang w:val="ro-RO"/>
        </w:rPr>
      </w:pPr>
    </w:p>
    <w:p w:rsidR="0066430C" w:rsidRDefault="0066430C" w:rsidP="003259FB">
      <w:pPr>
        <w:spacing w:after="0" w:line="240" w:lineRule="auto"/>
        <w:jc w:val="right"/>
        <w:rPr>
          <w:rFonts w:ascii="Arial" w:hAnsi="Arial" w:cs="Arial"/>
          <w:i/>
          <w:iCs/>
          <w:lang w:val="ro-RO"/>
        </w:rPr>
      </w:pPr>
    </w:p>
    <w:p w:rsidR="00C532A8" w:rsidRPr="003259FB" w:rsidRDefault="00C532A8" w:rsidP="003259FB">
      <w:pPr>
        <w:spacing w:after="0" w:line="240" w:lineRule="auto"/>
        <w:jc w:val="right"/>
        <w:rPr>
          <w:rFonts w:ascii="Arial" w:hAnsi="Arial" w:cs="Arial"/>
          <w:i/>
          <w:iCs/>
          <w:lang w:val="ro-RO"/>
        </w:rPr>
      </w:pPr>
    </w:p>
    <w:p w:rsidR="00C727E2" w:rsidRPr="003259FB" w:rsidRDefault="00C727E2">
      <w:pPr>
        <w:spacing w:after="0" w:line="240" w:lineRule="auto"/>
        <w:jc w:val="right"/>
        <w:rPr>
          <w:rFonts w:ascii="Arial" w:hAnsi="Arial" w:cs="Arial"/>
          <w:b/>
          <w:lang w:val="ro-RO"/>
        </w:rPr>
      </w:pPr>
      <w:r w:rsidRPr="003259FB">
        <w:rPr>
          <w:rFonts w:ascii="Arial" w:hAnsi="Arial" w:cs="Arial"/>
          <w:b/>
          <w:lang w:val="ro-RO"/>
        </w:rPr>
        <w:t>Formular nr. 11</w:t>
      </w:r>
    </w:p>
    <w:p w:rsidR="00C727E2" w:rsidRPr="003259FB" w:rsidRDefault="00C727E2">
      <w:pPr>
        <w:pStyle w:val="DefaultText"/>
        <w:jc w:val="both"/>
        <w:rPr>
          <w:rFonts w:ascii="Arial" w:hAnsi="Arial" w:cs="Arial"/>
          <w:b/>
          <w:sz w:val="22"/>
          <w:szCs w:val="22"/>
          <w:lang w:val="ro-RO"/>
        </w:rPr>
      </w:pPr>
      <w:r w:rsidRPr="003259FB">
        <w:rPr>
          <w:rFonts w:ascii="Arial" w:hAnsi="Arial" w:cs="Arial"/>
          <w:b/>
          <w:sz w:val="22"/>
          <w:szCs w:val="22"/>
          <w:lang w:val="ro-RO"/>
        </w:rPr>
        <w:t xml:space="preserve">  OFERTANT</w:t>
      </w:r>
    </w:p>
    <w:p w:rsidR="00C727E2" w:rsidRPr="003259FB" w:rsidRDefault="00C727E2">
      <w:pPr>
        <w:pStyle w:val="DefaultText"/>
        <w:jc w:val="both"/>
        <w:rPr>
          <w:rFonts w:ascii="Arial" w:hAnsi="Arial" w:cs="Arial"/>
          <w:b/>
          <w:sz w:val="22"/>
          <w:szCs w:val="22"/>
          <w:lang w:val="ro-RO"/>
        </w:rPr>
      </w:pPr>
      <w:r w:rsidRPr="003259FB">
        <w:rPr>
          <w:rFonts w:ascii="Arial" w:hAnsi="Arial" w:cs="Arial"/>
          <w:b/>
          <w:sz w:val="22"/>
          <w:szCs w:val="22"/>
          <w:lang w:val="ro-RO"/>
        </w:rPr>
        <w:t>________________</w:t>
      </w:r>
    </w:p>
    <w:p w:rsidR="00C727E2" w:rsidRPr="003259FB" w:rsidRDefault="00C727E2">
      <w:pPr>
        <w:pStyle w:val="DefaultText"/>
        <w:jc w:val="both"/>
        <w:rPr>
          <w:rFonts w:ascii="Arial" w:hAnsi="Arial" w:cs="Arial"/>
          <w:b/>
          <w:i/>
          <w:sz w:val="22"/>
          <w:szCs w:val="22"/>
          <w:lang w:val="ro-RO"/>
        </w:rPr>
      </w:pPr>
      <w:r w:rsidRPr="003259FB">
        <w:rPr>
          <w:rFonts w:ascii="Arial" w:hAnsi="Arial" w:cs="Arial"/>
          <w:b/>
          <w:i/>
          <w:sz w:val="22"/>
          <w:szCs w:val="22"/>
          <w:lang w:val="ro-RO"/>
        </w:rPr>
        <w:t xml:space="preserve"> (denumire/nume)</w:t>
      </w:r>
    </w:p>
    <w:p w:rsidR="00C727E2" w:rsidRPr="003259FB" w:rsidRDefault="00C727E2">
      <w:pPr>
        <w:autoSpaceDE w:val="0"/>
        <w:autoSpaceDN w:val="0"/>
        <w:adjustRightInd w:val="0"/>
        <w:spacing w:after="0" w:line="240" w:lineRule="auto"/>
        <w:rPr>
          <w:rFonts w:ascii="Arial" w:hAnsi="Arial" w:cs="Arial"/>
          <w:lang w:val="ro-RO"/>
        </w:rPr>
      </w:pPr>
      <w:r w:rsidRPr="003259FB">
        <w:rPr>
          <w:rFonts w:ascii="Arial" w:hAnsi="Arial" w:cs="Arial"/>
          <w:lang w:val="ro-RO"/>
        </w:rPr>
        <w:t xml:space="preserve">         </w:t>
      </w:r>
    </w:p>
    <w:p w:rsidR="00C727E2" w:rsidRPr="003259FB" w:rsidRDefault="00C727E2">
      <w:pPr>
        <w:jc w:val="center"/>
        <w:rPr>
          <w:rFonts w:ascii="Arial" w:hAnsi="Arial" w:cs="Arial"/>
          <w:b/>
          <w:lang w:val="ro-RO"/>
        </w:rPr>
      </w:pPr>
      <w:r w:rsidRPr="003259FB">
        <w:rPr>
          <w:rFonts w:ascii="Arial" w:hAnsi="Arial" w:cs="Arial"/>
          <w:b/>
          <w:lang w:val="ro-RO"/>
        </w:rPr>
        <w:t>ACORD DE ASOCIERE</w:t>
      </w:r>
    </w:p>
    <w:p w:rsidR="00C727E2" w:rsidRPr="003259FB" w:rsidRDefault="00C727E2">
      <w:pPr>
        <w:spacing w:after="0" w:line="240" w:lineRule="auto"/>
        <w:jc w:val="center"/>
        <w:rPr>
          <w:rFonts w:ascii="Arial" w:hAnsi="Arial" w:cs="Arial"/>
          <w:b/>
          <w:lang w:val="ro-RO"/>
        </w:rPr>
      </w:pPr>
      <w:r w:rsidRPr="003259FB">
        <w:rPr>
          <w:rFonts w:ascii="Arial" w:hAnsi="Arial" w:cs="Arial"/>
          <w:b/>
          <w:lang w:val="ro-RO"/>
        </w:rPr>
        <w:t xml:space="preserve">în vederea participării la procedura de atribuire a </w:t>
      </w:r>
      <w:r w:rsidR="0026369C" w:rsidRPr="003259FB">
        <w:rPr>
          <w:rFonts w:ascii="Arial" w:hAnsi="Arial" w:cs="Arial"/>
          <w:b/>
          <w:lang w:val="ro-RO"/>
        </w:rPr>
        <w:t xml:space="preserve">acordului-cadru </w:t>
      </w:r>
      <w:r w:rsidRPr="003259FB">
        <w:rPr>
          <w:rFonts w:ascii="Arial" w:hAnsi="Arial" w:cs="Arial"/>
          <w:b/>
          <w:lang w:val="ro-RO"/>
        </w:rPr>
        <w:t>având ca obiect _____________________________________________</w:t>
      </w:r>
    </w:p>
    <w:p w:rsidR="00C727E2" w:rsidRPr="003259FB" w:rsidRDefault="00C727E2">
      <w:pPr>
        <w:spacing w:after="0" w:line="240" w:lineRule="auto"/>
        <w:jc w:val="center"/>
        <w:rPr>
          <w:rFonts w:ascii="Arial" w:hAnsi="Arial" w:cs="Arial"/>
          <w:i/>
          <w:lang w:val="ro-RO"/>
        </w:rPr>
      </w:pPr>
      <w:r w:rsidRPr="003259FB">
        <w:rPr>
          <w:rFonts w:ascii="Arial" w:hAnsi="Arial" w:cs="Arial"/>
          <w:i/>
          <w:lang w:val="ro-RO"/>
        </w:rPr>
        <w:t xml:space="preserve">(denumire obiect </w:t>
      </w:r>
      <w:r w:rsidR="00DE4806">
        <w:rPr>
          <w:rFonts w:ascii="Arial" w:hAnsi="Arial" w:cs="Arial"/>
          <w:i/>
          <w:lang w:val="ro-RO"/>
        </w:rPr>
        <w:t>acord-cadru</w:t>
      </w:r>
      <w:r w:rsidRPr="003259FB">
        <w:rPr>
          <w:rFonts w:ascii="Arial" w:hAnsi="Arial" w:cs="Arial"/>
          <w:i/>
          <w:lang w:val="ro-RO"/>
        </w:rPr>
        <w:t>)</w:t>
      </w:r>
    </w:p>
    <w:p w:rsidR="00C727E2" w:rsidRPr="003259FB" w:rsidRDefault="00C727E2">
      <w:pPr>
        <w:spacing w:after="0" w:line="240" w:lineRule="auto"/>
        <w:jc w:val="center"/>
        <w:rPr>
          <w:rFonts w:ascii="Arial" w:hAnsi="Arial" w:cs="Arial"/>
          <w:b/>
          <w:lang w:val="ro-RO"/>
        </w:rPr>
      </w:pPr>
    </w:p>
    <w:p w:rsidR="00C727E2" w:rsidRPr="003259FB" w:rsidRDefault="00C727E2">
      <w:pPr>
        <w:spacing w:after="0" w:line="240" w:lineRule="auto"/>
        <w:jc w:val="center"/>
        <w:rPr>
          <w:rFonts w:ascii="Arial" w:hAnsi="Arial" w:cs="Arial"/>
          <w:b/>
          <w:lang w:val="ro-RO"/>
        </w:rPr>
      </w:pPr>
    </w:p>
    <w:p w:rsidR="00C727E2" w:rsidRPr="003259FB" w:rsidRDefault="00C727E2">
      <w:pPr>
        <w:spacing w:after="0" w:line="240" w:lineRule="auto"/>
        <w:jc w:val="center"/>
        <w:rPr>
          <w:rFonts w:ascii="Arial" w:hAnsi="Arial" w:cs="Arial"/>
          <w:b/>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Conform ____________________________________________________________.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t xml:space="preserve">                         </w:t>
      </w:r>
      <w:r w:rsidRPr="003259FB">
        <w:rPr>
          <w:rFonts w:ascii="Arial" w:hAnsi="Arial" w:cs="Arial"/>
          <w:i/>
          <w:lang w:val="ro-RO"/>
        </w:rPr>
        <w:t>(încadrarea legala)</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Noi, păr</w:t>
      </w:r>
      <w:r w:rsidR="0026369C" w:rsidRPr="003259FB">
        <w:rPr>
          <w:rFonts w:ascii="Arial" w:hAnsi="Arial" w:cs="Arial"/>
          <w:lang w:val="ro-RO"/>
        </w:rPr>
        <w:t>ţile</w:t>
      </w:r>
      <w:r w:rsidRPr="003259FB">
        <w:rPr>
          <w:rFonts w:ascii="Arial" w:hAnsi="Arial" w:cs="Arial"/>
          <w:lang w:val="ro-RO"/>
        </w:rPr>
        <w:t xml:space="preserve"> semnatare:   S.C. 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b/>
      </w:r>
      <w:r w:rsidRPr="003259FB">
        <w:rPr>
          <w:rFonts w:ascii="Arial" w:hAnsi="Arial" w:cs="Arial"/>
          <w:lang w:val="ro-RO"/>
        </w:rPr>
        <w:tab/>
        <w:t xml:space="preserve">             </w:t>
      </w:r>
      <w:r w:rsidR="0026369C" w:rsidRPr="003259FB">
        <w:rPr>
          <w:rFonts w:ascii="Arial" w:hAnsi="Arial" w:cs="Arial"/>
          <w:lang w:val="ro-RO"/>
        </w:rPr>
        <w:t xml:space="preserve">   </w:t>
      </w:r>
      <w:r w:rsidRPr="003259FB">
        <w:rPr>
          <w:rFonts w:ascii="Arial" w:hAnsi="Arial" w:cs="Arial"/>
          <w:lang w:val="ro-RO"/>
        </w:rPr>
        <w:t>S.C. ________________________</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ne asociem pentru a realiza </w:t>
      </w:r>
      <w:r w:rsidR="0003178D">
        <w:rPr>
          <w:rFonts w:ascii="Arial" w:hAnsi="Arial" w:cs="Arial"/>
          <w:lang w:val="ro-RO"/>
        </w:rPr>
        <w:t>î</w:t>
      </w:r>
      <w:r w:rsidRPr="003259FB">
        <w:rPr>
          <w:rFonts w:ascii="Arial" w:hAnsi="Arial" w:cs="Arial"/>
          <w:lang w:val="ro-RO"/>
        </w:rPr>
        <w:t xml:space="preserve">n comun </w:t>
      </w:r>
      <w:r w:rsidR="00105510">
        <w:rPr>
          <w:rFonts w:ascii="Arial" w:hAnsi="Arial" w:cs="Arial"/>
          <w:lang w:val="ro-RO"/>
        </w:rPr>
        <w:t xml:space="preserve">acordul–cadru </w:t>
      </w:r>
      <w:r w:rsidRPr="003259FB">
        <w:rPr>
          <w:rFonts w:ascii="Arial" w:hAnsi="Arial" w:cs="Arial"/>
          <w:lang w:val="ro-RO"/>
        </w:rPr>
        <w:t>de achizi</w:t>
      </w:r>
      <w:r w:rsidR="0026369C" w:rsidRPr="003259FB">
        <w:rPr>
          <w:rFonts w:ascii="Arial" w:hAnsi="Arial" w:cs="Arial"/>
          <w:lang w:val="ro-RO"/>
        </w:rPr>
        <w:t>ţ</w:t>
      </w:r>
      <w:r w:rsidRPr="003259FB">
        <w:rPr>
          <w:rFonts w:ascii="Arial" w:hAnsi="Arial" w:cs="Arial"/>
          <w:lang w:val="ro-RO"/>
        </w:rPr>
        <w:t>ie public</w:t>
      </w:r>
      <w:r w:rsidR="00105510">
        <w:rPr>
          <w:rFonts w:ascii="Arial" w:hAnsi="Arial" w:cs="Arial"/>
          <w:lang w:val="ro-RO"/>
        </w:rPr>
        <w:t>ă</w:t>
      </w:r>
      <w:r w:rsidRPr="003259FB">
        <w:rPr>
          <w:rFonts w:ascii="Arial" w:hAnsi="Arial" w:cs="Arial"/>
          <w:lang w:val="ro-RO"/>
        </w:rPr>
        <w:t xml:space="preserve">  </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_____________________________________________________________________________”.</w:t>
      </w:r>
    </w:p>
    <w:p w:rsidR="00C727E2" w:rsidRPr="003259FB" w:rsidRDefault="00C727E2">
      <w:pPr>
        <w:spacing w:after="0" w:line="240" w:lineRule="auto"/>
        <w:jc w:val="both"/>
        <w:rPr>
          <w:rFonts w:ascii="Arial" w:hAnsi="Arial" w:cs="Arial"/>
          <w:i/>
          <w:lang w:val="ro-RO"/>
        </w:rPr>
      </w:pPr>
      <w:r w:rsidRPr="003259FB">
        <w:rPr>
          <w:rFonts w:ascii="Arial" w:hAnsi="Arial" w:cs="Arial"/>
          <w:i/>
          <w:lang w:val="ro-RO"/>
        </w:rPr>
        <w:t xml:space="preserve">                                                     (denumire obiect contract)</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To</w:t>
      </w:r>
      <w:r w:rsidR="0026369C" w:rsidRPr="003259FB">
        <w:rPr>
          <w:rFonts w:ascii="Arial" w:hAnsi="Arial" w:cs="Arial"/>
          <w:lang w:val="ro-RO"/>
        </w:rPr>
        <w:t>ţ</w:t>
      </w:r>
      <w:r w:rsidRPr="003259FB">
        <w:rPr>
          <w:rFonts w:ascii="Arial" w:hAnsi="Arial" w:cs="Arial"/>
          <w:lang w:val="ro-RO"/>
        </w:rPr>
        <w:t xml:space="preserve">i membrii asocierii .................. vor răspunde în mod solidar pentru executarea </w:t>
      </w:r>
      <w:r w:rsidR="00105510">
        <w:rPr>
          <w:rFonts w:ascii="Arial" w:hAnsi="Arial" w:cs="Arial"/>
          <w:lang w:val="ro-RO"/>
        </w:rPr>
        <w:t>acordului–cadru</w:t>
      </w:r>
      <w:r w:rsidRPr="003259FB">
        <w:rPr>
          <w:rFonts w:ascii="Arial" w:hAnsi="Arial" w:cs="Arial"/>
          <w:lang w:val="ro-RO"/>
        </w:rPr>
        <w:t>.</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b/>
          <w:lang w:val="ro-RO"/>
        </w:rPr>
      </w:pPr>
      <w:r w:rsidRPr="003259FB">
        <w:rPr>
          <w:rFonts w:ascii="Arial" w:hAnsi="Arial" w:cs="Arial"/>
          <w:lang w:val="ro-RO"/>
        </w:rPr>
        <w:t>Activităţi contractuale ce se vor realiza în comun (se vor preciza serviciile prestate de fiecare asociat, inclusiv semnarea documentelor ofertei):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1. ___________________________________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2.____________________________________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___________________________________</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Contributia financiara (doar procentul din </w:t>
      </w:r>
      <w:r w:rsidR="00A12B4D">
        <w:rPr>
          <w:rFonts w:ascii="Arial" w:hAnsi="Arial" w:cs="Arial"/>
          <w:lang w:val="ro-RO"/>
        </w:rPr>
        <w:t>a</w:t>
      </w:r>
      <w:r w:rsidR="00B4071D">
        <w:rPr>
          <w:rFonts w:ascii="Arial" w:hAnsi="Arial" w:cs="Arial"/>
          <w:lang w:val="ro-RO"/>
        </w:rPr>
        <w:t>cordul–cadru</w:t>
      </w:r>
      <w:r w:rsidRPr="003259FB">
        <w:rPr>
          <w:rFonts w:ascii="Arial" w:hAnsi="Arial" w:cs="Arial"/>
          <w:lang w:val="ro-RO"/>
        </w:rPr>
        <w:t>) a fiecarei par</w:t>
      </w:r>
      <w:r w:rsidR="00105510">
        <w:rPr>
          <w:rFonts w:ascii="Arial" w:hAnsi="Arial" w:cs="Arial"/>
          <w:lang w:val="ro-RO"/>
        </w:rPr>
        <w:t>ţ</w:t>
      </w:r>
      <w:r w:rsidRPr="003259FB">
        <w:rPr>
          <w:rFonts w:ascii="Arial" w:hAnsi="Arial" w:cs="Arial"/>
          <w:lang w:val="ro-RO"/>
        </w:rPr>
        <w:t xml:space="preserve">i la realizarea sarcinilor </w:t>
      </w:r>
      <w:r w:rsidR="00105510">
        <w:rPr>
          <w:rFonts w:ascii="Arial" w:hAnsi="Arial" w:cs="Arial"/>
          <w:lang w:val="ro-RO"/>
        </w:rPr>
        <w:t xml:space="preserve">acordului–cadru </w:t>
      </w:r>
      <w:r w:rsidRPr="003259FB">
        <w:rPr>
          <w:rFonts w:ascii="Arial" w:hAnsi="Arial" w:cs="Arial"/>
          <w:lang w:val="ro-RO"/>
        </w:rPr>
        <w:t>de achizitie public</w:t>
      </w:r>
      <w:r w:rsidR="00105510">
        <w:rPr>
          <w:rFonts w:ascii="Arial" w:hAnsi="Arial" w:cs="Arial"/>
          <w:lang w:val="ro-RO"/>
        </w:rPr>
        <w:t>ă</w:t>
      </w:r>
      <w:r w:rsidRPr="003259FB">
        <w:rPr>
          <w:rFonts w:ascii="Arial" w:hAnsi="Arial" w:cs="Arial"/>
          <w:lang w:val="ro-RO"/>
        </w:rPr>
        <w:t xml:space="preserve"> comun:</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 % S.C. 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 % S.C. ___________________________</w:t>
      </w:r>
    </w:p>
    <w:p w:rsidR="00C727E2" w:rsidRPr="003259FB" w:rsidRDefault="00C727E2">
      <w:pPr>
        <w:spacing w:after="0" w:line="240" w:lineRule="auto"/>
        <w:ind w:firstLine="720"/>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Conditiile de administrare si conducere a asociatiei:</w:t>
      </w:r>
    </w:p>
    <w:p w:rsidR="00C727E2" w:rsidRPr="003259FB" w:rsidRDefault="00C727E2">
      <w:pPr>
        <w:numPr>
          <w:ilvl w:val="0"/>
          <w:numId w:val="12"/>
        </w:numPr>
        <w:spacing w:after="0" w:line="240" w:lineRule="auto"/>
        <w:jc w:val="both"/>
        <w:rPr>
          <w:rFonts w:ascii="Arial" w:hAnsi="Arial" w:cs="Arial"/>
          <w:lang w:val="ro-RO"/>
        </w:rPr>
      </w:pPr>
      <w:r w:rsidRPr="003259FB">
        <w:rPr>
          <w:rFonts w:ascii="Arial" w:hAnsi="Arial" w:cs="Arial"/>
          <w:lang w:val="ro-RO"/>
        </w:rPr>
        <w:t xml:space="preserve">liderul asociatiei S.C. ____________________ preia responsabilitatea </w:t>
      </w:r>
      <w:r w:rsidR="00105510">
        <w:rPr>
          <w:rFonts w:ascii="Arial" w:hAnsi="Arial" w:cs="Arial"/>
          <w:lang w:val="ro-RO"/>
        </w:rPr>
        <w:t>ş</w:t>
      </w:r>
      <w:r w:rsidRPr="003259FB">
        <w:rPr>
          <w:rFonts w:ascii="Arial" w:hAnsi="Arial" w:cs="Arial"/>
          <w:lang w:val="ro-RO"/>
        </w:rPr>
        <w:t>i prime</w:t>
      </w:r>
      <w:r w:rsidR="00105510">
        <w:rPr>
          <w:rFonts w:ascii="Arial" w:hAnsi="Arial" w:cs="Arial"/>
          <w:lang w:val="ro-RO"/>
        </w:rPr>
        <w:t>ş</w:t>
      </w:r>
      <w:r w:rsidRPr="003259FB">
        <w:rPr>
          <w:rFonts w:ascii="Arial" w:hAnsi="Arial" w:cs="Arial"/>
          <w:lang w:val="ro-RO"/>
        </w:rPr>
        <w:t xml:space="preserve">te instructiuni de la investitor </w:t>
      </w:r>
      <w:r w:rsidR="00B4071D">
        <w:rPr>
          <w:rFonts w:ascii="Arial" w:hAnsi="Arial" w:cs="Arial"/>
          <w:lang w:val="ro-RO"/>
        </w:rPr>
        <w:t>î</w:t>
      </w:r>
      <w:r w:rsidRPr="003259FB">
        <w:rPr>
          <w:rFonts w:ascii="Arial" w:hAnsi="Arial" w:cs="Arial"/>
          <w:lang w:val="ro-RO"/>
        </w:rPr>
        <w:t>n folosul partenerilor de asociere.</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Modalitatea de imp</w:t>
      </w:r>
      <w:r w:rsidR="00B4071D">
        <w:rPr>
          <w:rFonts w:ascii="Arial" w:hAnsi="Arial" w:cs="Arial"/>
          <w:lang w:val="ro-RO"/>
        </w:rPr>
        <w:t>ă</w:t>
      </w:r>
      <w:r w:rsidRPr="003259FB">
        <w:rPr>
          <w:rFonts w:ascii="Arial" w:hAnsi="Arial" w:cs="Arial"/>
          <w:lang w:val="ro-RO"/>
        </w:rPr>
        <w:t>r</w:t>
      </w:r>
      <w:r w:rsidR="00B4071D">
        <w:rPr>
          <w:rFonts w:ascii="Arial" w:hAnsi="Arial" w:cs="Arial"/>
          <w:lang w:val="ro-RO"/>
        </w:rPr>
        <w:t>ţ</w:t>
      </w:r>
      <w:r w:rsidRPr="003259FB">
        <w:rPr>
          <w:rFonts w:ascii="Arial" w:hAnsi="Arial" w:cs="Arial"/>
          <w:lang w:val="ro-RO"/>
        </w:rPr>
        <w:t>ire a rezultatelor activitatii economice desf</w:t>
      </w:r>
      <w:r w:rsidR="00B4071D">
        <w:rPr>
          <w:rFonts w:ascii="Arial" w:hAnsi="Arial" w:cs="Arial"/>
          <w:lang w:val="ro-RO"/>
        </w:rPr>
        <w:t>ăş</w:t>
      </w:r>
      <w:r w:rsidRPr="003259FB">
        <w:rPr>
          <w:rFonts w:ascii="Arial" w:hAnsi="Arial" w:cs="Arial"/>
          <w:lang w:val="ro-RO"/>
        </w:rPr>
        <w:t>urate:</w:t>
      </w:r>
    </w:p>
    <w:p w:rsidR="00C727E2" w:rsidRPr="003259FB" w:rsidRDefault="00C727E2">
      <w:pPr>
        <w:numPr>
          <w:ilvl w:val="0"/>
          <w:numId w:val="12"/>
        </w:numPr>
        <w:spacing w:after="0" w:line="240" w:lineRule="auto"/>
        <w:jc w:val="both"/>
        <w:rPr>
          <w:rFonts w:ascii="Arial" w:hAnsi="Arial" w:cs="Arial"/>
          <w:lang w:val="ro-RO"/>
        </w:rPr>
      </w:pPr>
      <w:r w:rsidRPr="003259FB">
        <w:rPr>
          <w:rFonts w:ascii="Arial" w:hAnsi="Arial" w:cs="Arial"/>
          <w:lang w:val="ro-RO"/>
        </w:rPr>
        <w:t>conform procentelor de participare a fiecarei p</w:t>
      </w:r>
      <w:r w:rsidR="00105510">
        <w:rPr>
          <w:rFonts w:ascii="Arial" w:hAnsi="Arial" w:cs="Arial"/>
          <w:lang w:val="ro-RO"/>
        </w:rPr>
        <w:t>ă</w:t>
      </w:r>
      <w:r w:rsidRPr="003259FB">
        <w:rPr>
          <w:rFonts w:ascii="Arial" w:hAnsi="Arial" w:cs="Arial"/>
          <w:lang w:val="ro-RO"/>
        </w:rPr>
        <w:t>r</w:t>
      </w:r>
      <w:r w:rsidR="00105510">
        <w:rPr>
          <w:rFonts w:ascii="Arial" w:hAnsi="Arial" w:cs="Arial"/>
          <w:lang w:val="ro-RO"/>
        </w:rPr>
        <w:t>ţ</w:t>
      </w:r>
      <w:r w:rsidRPr="003259FB">
        <w:rPr>
          <w:rFonts w:ascii="Arial" w:hAnsi="Arial" w:cs="Arial"/>
          <w:lang w:val="ro-RO"/>
        </w:rPr>
        <w:t>i la activitatea de realizare a</w:t>
      </w:r>
      <w:r w:rsidR="00B4071D">
        <w:rPr>
          <w:rFonts w:ascii="Arial" w:hAnsi="Arial" w:cs="Arial"/>
          <w:lang w:val="ro-RO"/>
        </w:rPr>
        <w:t xml:space="preserve"> </w:t>
      </w:r>
      <w:r w:rsidRPr="003259FB">
        <w:rPr>
          <w:rFonts w:ascii="Arial" w:hAnsi="Arial" w:cs="Arial"/>
          <w:lang w:val="ro-RO"/>
        </w:rPr>
        <w:t>sarcinilor convenite de comun acord.</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   decont</w:t>
      </w:r>
      <w:r w:rsidR="00B4071D">
        <w:rPr>
          <w:rFonts w:ascii="Arial" w:hAnsi="Arial" w:cs="Arial"/>
          <w:lang w:val="ro-RO"/>
        </w:rPr>
        <w:t>ă</w:t>
      </w:r>
      <w:r w:rsidRPr="003259FB">
        <w:rPr>
          <w:rFonts w:ascii="Arial" w:hAnsi="Arial" w:cs="Arial"/>
          <w:lang w:val="ro-RO"/>
        </w:rPr>
        <w:t>rile se vor face pe liderul de asociere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Cauzele </w:t>
      </w:r>
      <w:r w:rsidR="00B4071D">
        <w:rPr>
          <w:rFonts w:ascii="Arial" w:hAnsi="Arial" w:cs="Arial"/>
          <w:lang w:val="ro-RO"/>
        </w:rPr>
        <w:t>î</w:t>
      </w:r>
      <w:r w:rsidRPr="003259FB">
        <w:rPr>
          <w:rFonts w:ascii="Arial" w:hAnsi="Arial" w:cs="Arial"/>
          <w:lang w:val="ro-RO"/>
        </w:rPr>
        <w:t>ncetarii asocia</w:t>
      </w:r>
      <w:r w:rsidR="00B4071D">
        <w:rPr>
          <w:rFonts w:ascii="Arial" w:hAnsi="Arial" w:cs="Arial"/>
          <w:lang w:val="ro-RO"/>
        </w:rPr>
        <w:t>ţ</w:t>
      </w:r>
      <w:r w:rsidRPr="003259FB">
        <w:rPr>
          <w:rFonts w:ascii="Arial" w:hAnsi="Arial" w:cs="Arial"/>
          <w:lang w:val="ro-RO"/>
        </w:rPr>
        <w:t>iei si modul de impartire a rezultatelor lichidarii:</w:t>
      </w:r>
    </w:p>
    <w:p w:rsidR="00C727E2" w:rsidRPr="003259FB" w:rsidRDefault="00C727E2">
      <w:pPr>
        <w:numPr>
          <w:ilvl w:val="0"/>
          <w:numId w:val="12"/>
        </w:numPr>
        <w:spacing w:after="0" w:line="240" w:lineRule="auto"/>
        <w:jc w:val="both"/>
        <w:rPr>
          <w:rFonts w:ascii="Arial" w:hAnsi="Arial" w:cs="Arial"/>
          <w:lang w:val="ro-RO"/>
        </w:rPr>
      </w:pPr>
      <w:r w:rsidRPr="003259FB">
        <w:rPr>
          <w:rFonts w:ascii="Arial" w:hAnsi="Arial" w:cs="Arial"/>
          <w:lang w:val="ro-RO"/>
        </w:rPr>
        <w:t>modul de impartire a rezultatelor lichid</w:t>
      </w:r>
      <w:r w:rsidR="0066430C">
        <w:rPr>
          <w:rFonts w:ascii="Arial" w:hAnsi="Arial" w:cs="Arial"/>
          <w:lang w:val="ro-RO"/>
        </w:rPr>
        <w:t>ă</w:t>
      </w:r>
      <w:r w:rsidRPr="003259FB">
        <w:rPr>
          <w:rFonts w:ascii="Arial" w:hAnsi="Arial" w:cs="Arial"/>
          <w:lang w:val="ro-RO"/>
        </w:rPr>
        <w:t>rii este conform procentului de participare a fiecarei p</w:t>
      </w:r>
      <w:r w:rsidR="0066430C">
        <w:rPr>
          <w:rFonts w:ascii="Arial" w:hAnsi="Arial" w:cs="Arial"/>
          <w:lang w:val="ro-RO"/>
        </w:rPr>
        <w:t>ărţ</w:t>
      </w:r>
      <w:r w:rsidRPr="003259FB">
        <w:rPr>
          <w:rFonts w:ascii="Arial" w:hAnsi="Arial" w:cs="Arial"/>
          <w:lang w:val="ro-RO"/>
        </w:rPr>
        <w:t>i p</w:t>
      </w:r>
      <w:r w:rsidR="0066430C">
        <w:rPr>
          <w:rFonts w:ascii="Arial" w:hAnsi="Arial" w:cs="Arial"/>
          <w:lang w:val="ro-RO"/>
        </w:rPr>
        <w:t>â</w:t>
      </w:r>
      <w:r w:rsidRPr="003259FB">
        <w:rPr>
          <w:rFonts w:ascii="Arial" w:hAnsi="Arial" w:cs="Arial"/>
          <w:lang w:val="ro-RO"/>
        </w:rPr>
        <w:t>n</w:t>
      </w:r>
      <w:r w:rsidR="0066430C">
        <w:rPr>
          <w:rFonts w:ascii="Arial" w:hAnsi="Arial" w:cs="Arial"/>
          <w:lang w:val="ro-RO"/>
        </w:rPr>
        <w:t>ă</w:t>
      </w:r>
      <w:r w:rsidRPr="003259FB">
        <w:rPr>
          <w:rFonts w:ascii="Arial" w:hAnsi="Arial" w:cs="Arial"/>
          <w:lang w:val="ro-RO"/>
        </w:rPr>
        <w:t xml:space="preserve"> la data </w:t>
      </w:r>
      <w:r w:rsidR="0066430C">
        <w:rPr>
          <w:rFonts w:ascii="Arial" w:hAnsi="Arial" w:cs="Arial"/>
          <w:lang w:val="ro-RO"/>
        </w:rPr>
        <w:t>î</w:t>
      </w:r>
      <w:r w:rsidRPr="003259FB">
        <w:rPr>
          <w:rFonts w:ascii="Arial" w:hAnsi="Arial" w:cs="Arial"/>
          <w:lang w:val="ro-RO"/>
        </w:rPr>
        <w:t>ncet</w:t>
      </w:r>
      <w:r w:rsidR="0066430C">
        <w:rPr>
          <w:rFonts w:ascii="Arial" w:hAnsi="Arial" w:cs="Arial"/>
          <w:lang w:val="ro-RO"/>
        </w:rPr>
        <w:t>ă</w:t>
      </w:r>
      <w:r w:rsidRPr="003259FB">
        <w:rPr>
          <w:rFonts w:ascii="Arial" w:hAnsi="Arial" w:cs="Arial"/>
          <w:lang w:val="ro-RO"/>
        </w:rPr>
        <w:t>rii asocia</w:t>
      </w:r>
      <w:r w:rsidR="0066430C">
        <w:rPr>
          <w:rFonts w:ascii="Arial" w:hAnsi="Arial" w:cs="Arial"/>
          <w:lang w:val="ro-RO"/>
        </w:rPr>
        <w:t>ţ</w:t>
      </w:r>
      <w:r w:rsidRPr="003259FB">
        <w:rPr>
          <w:rFonts w:ascii="Arial" w:hAnsi="Arial" w:cs="Arial"/>
          <w:lang w:val="ro-RO"/>
        </w:rPr>
        <w:t>iei.</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Partile semnatare se obliga sa pastreze asocierea pe toata durata executiei </w:t>
      </w:r>
      <w:r w:rsidR="00105510">
        <w:rPr>
          <w:rFonts w:ascii="Arial" w:hAnsi="Arial" w:cs="Arial"/>
          <w:lang w:val="ro-RO"/>
        </w:rPr>
        <w:t>acordului–cadru</w:t>
      </w:r>
      <w:r w:rsidR="00105510" w:rsidRPr="003259FB">
        <w:rPr>
          <w:rFonts w:ascii="Arial" w:hAnsi="Arial" w:cs="Arial"/>
          <w:lang w:val="ro-RO"/>
        </w:rPr>
        <w:t xml:space="preserve"> </w:t>
      </w:r>
      <w:r w:rsidRPr="003259FB">
        <w:rPr>
          <w:rFonts w:ascii="Arial" w:hAnsi="Arial" w:cs="Arial"/>
          <w:lang w:val="ro-RO"/>
        </w:rPr>
        <w:t>de achizitie publica.</w:t>
      </w:r>
    </w:p>
    <w:p w:rsidR="0066430C" w:rsidRDefault="0066430C">
      <w:pPr>
        <w:spacing w:after="0" w:line="240" w:lineRule="auto"/>
        <w:jc w:val="both"/>
        <w:rPr>
          <w:rFonts w:ascii="Arial" w:hAnsi="Arial" w:cs="Arial"/>
          <w:lang w:val="ro-RO"/>
        </w:rPr>
      </w:pPr>
    </w:p>
    <w:p w:rsidR="0066430C" w:rsidRPr="003259FB" w:rsidRDefault="0066430C">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lastRenderedPageBreak/>
        <w:t xml:space="preserve">Repartizarea fizica si procentuala a </w:t>
      </w:r>
      <w:r w:rsidR="00105510">
        <w:rPr>
          <w:rFonts w:ascii="Arial" w:hAnsi="Arial" w:cs="Arial"/>
          <w:lang w:val="ro-RO"/>
        </w:rPr>
        <w:t>acordului–cadru</w:t>
      </w:r>
      <w:r w:rsidRPr="003259FB">
        <w:rPr>
          <w:rFonts w:ascii="Arial" w:hAnsi="Arial" w:cs="Arial"/>
          <w:lang w:val="ro-RO"/>
        </w:rPr>
        <w:t xml:space="preserve"> de achizitie publica preluate de fiecare asociat pentru executie obiectivului supus licitatiei: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 % S.C. 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_______ % S.C. ___________________________</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Liderul asociatiei: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S.C. ______________________</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Alte clauze: __________________________________________________________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___________________________________________________________________ </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rPr>
          <w:rFonts w:ascii="Arial" w:hAnsi="Arial" w:cs="Arial"/>
          <w:lang w:val="ro-RO"/>
        </w:rPr>
      </w:pPr>
      <w:r w:rsidRPr="003259FB">
        <w:rPr>
          <w:rFonts w:ascii="Arial" w:hAnsi="Arial" w:cs="Arial"/>
          <w:lang w:val="ro-RO"/>
        </w:rPr>
        <w:t>Data completarii: __________________</w:t>
      </w:r>
    </w:p>
    <w:p w:rsidR="00C727E2" w:rsidRPr="003259FB" w:rsidRDefault="00C727E2">
      <w:pPr>
        <w:spacing w:after="0" w:line="240" w:lineRule="auto"/>
        <w:rPr>
          <w:rFonts w:ascii="Arial" w:hAnsi="Arial" w:cs="Arial"/>
          <w:lang w:val="ro-RO"/>
        </w:rPr>
      </w:pP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p>
    <w:p w:rsidR="00C727E2" w:rsidRPr="003259FB" w:rsidRDefault="00C727E2">
      <w:pPr>
        <w:spacing w:after="0" w:line="240" w:lineRule="auto"/>
        <w:jc w:val="right"/>
        <w:rPr>
          <w:rFonts w:ascii="Arial" w:hAnsi="Arial" w:cs="Arial"/>
          <w:lang w:val="ro-RO"/>
        </w:rPr>
      </w:pP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LIDERUL ASOCIATIEI,</w:t>
      </w: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t>__________________</w:t>
      </w:r>
    </w:p>
    <w:p w:rsidR="00C727E2" w:rsidRPr="003259FB" w:rsidRDefault="00C727E2">
      <w:pPr>
        <w:spacing w:after="0" w:line="240" w:lineRule="auto"/>
        <w:jc w:val="right"/>
        <w:rPr>
          <w:rFonts w:ascii="Arial" w:hAnsi="Arial" w:cs="Arial"/>
          <w:i/>
          <w:lang w:val="ro-RO"/>
        </w:rPr>
      </w:pPr>
      <w:r w:rsidRPr="003259FB">
        <w:rPr>
          <w:rFonts w:ascii="Arial" w:hAnsi="Arial" w:cs="Arial"/>
          <w:lang w:val="ro-RO"/>
        </w:rPr>
        <w:t>(</w:t>
      </w:r>
      <w:r w:rsidRPr="003259FB">
        <w:rPr>
          <w:rFonts w:ascii="Arial" w:hAnsi="Arial" w:cs="Arial"/>
          <w:i/>
          <w:lang w:val="ro-RO"/>
        </w:rPr>
        <w:t xml:space="preserve">Numele </w:t>
      </w:r>
      <w:r w:rsidR="009F69BB" w:rsidRPr="003259FB">
        <w:rPr>
          <w:rFonts w:ascii="Arial" w:hAnsi="Arial" w:cs="Arial"/>
          <w:i/>
          <w:lang w:val="ro-RO"/>
        </w:rPr>
        <w:t>ş</w:t>
      </w:r>
      <w:r w:rsidRPr="003259FB">
        <w:rPr>
          <w:rFonts w:ascii="Arial" w:hAnsi="Arial" w:cs="Arial"/>
          <w:i/>
          <w:lang w:val="ro-RO"/>
        </w:rPr>
        <w:t xml:space="preserve">i prenumele </w:t>
      </w:r>
      <w:r w:rsidR="009F69BB" w:rsidRPr="003259FB">
        <w:rPr>
          <w:rFonts w:ascii="Arial" w:hAnsi="Arial" w:cs="Arial"/>
          <w:i/>
          <w:lang w:val="ro-RO"/>
        </w:rPr>
        <w:t>î</w:t>
      </w:r>
      <w:r w:rsidRPr="003259FB">
        <w:rPr>
          <w:rFonts w:ascii="Arial" w:hAnsi="Arial" w:cs="Arial"/>
          <w:i/>
          <w:lang w:val="ro-RO"/>
        </w:rPr>
        <w:t xml:space="preserve">n clar  a persoanei care semnează, </w:t>
      </w:r>
      <w:r w:rsidR="005A48F3" w:rsidRPr="003259FB">
        <w:rPr>
          <w:rFonts w:ascii="Arial" w:hAnsi="Arial" w:cs="Arial"/>
          <w:i/>
          <w:lang w:val="ro-RO"/>
        </w:rPr>
        <w:t>ş</w:t>
      </w:r>
      <w:r w:rsidRPr="003259FB">
        <w:rPr>
          <w:rFonts w:ascii="Arial" w:hAnsi="Arial" w:cs="Arial"/>
          <w:i/>
          <w:lang w:val="ro-RO"/>
        </w:rPr>
        <w:t>tampila)</w:t>
      </w:r>
    </w:p>
    <w:p w:rsidR="00C727E2" w:rsidRPr="003259FB" w:rsidRDefault="00C727E2">
      <w:pPr>
        <w:spacing w:after="0" w:line="240" w:lineRule="auto"/>
        <w:jc w:val="right"/>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ASOCIAT,</w:t>
      </w: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__________________</w:t>
      </w:r>
    </w:p>
    <w:p w:rsidR="00C727E2" w:rsidRPr="003259FB" w:rsidRDefault="00C727E2">
      <w:pPr>
        <w:spacing w:after="0" w:line="240" w:lineRule="auto"/>
        <w:jc w:val="right"/>
        <w:rPr>
          <w:rFonts w:ascii="Arial" w:hAnsi="Arial" w:cs="Arial"/>
          <w:i/>
          <w:lang w:val="ro-RO"/>
        </w:rPr>
      </w:pPr>
      <w:r w:rsidRPr="003259FB">
        <w:rPr>
          <w:rFonts w:ascii="Arial" w:hAnsi="Arial" w:cs="Arial"/>
          <w:i/>
          <w:lang w:val="ro-RO"/>
        </w:rPr>
        <w:t xml:space="preserve">(Numele </w:t>
      </w:r>
      <w:r w:rsidR="009F69BB" w:rsidRPr="003259FB">
        <w:rPr>
          <w:rFonts w:ascii="Arial" w:hAnsi="Arial" w:cs="Arial"/>
          <w:i/>
          <w:lang w:val="ro-RO"/>
        </w:rPr>
        <w:t>ş</w:t>
      </w:r>
      <w:r w:rsidRPr="003259FB">
        <w:rPr>
          <w:rFonts w:ascii="Arial" w:hAnsi="Arial" w:cs="Arial"/>
          <w:i/>
          <w:lang w:val="ro-RO"/>
        </w:rPr>
        <w:t xml:space="preserve">i prenumele </w:t>
      </w:r>
      <w:r w:rsidR="009F69BB" w:rsidRPr="003259FB">
        <w:rPr>
          <w:rFonts w:ascii="Arial" w:hAnsi="Arial" w:cs="Arial"/>
          <w:i/>
          <w:lang w:val="ro-RO"/>
        </w:rPr>
        <w:t>î</w:t>
      </w:r>
      <w:r w:rsidRPr="003259FB">
        <w:rPr>
          <w:rFonts w:ascii="Arial" w:hAnsi="Arial" w:cs="Arial"/>
          <w:i/>
          <w:lang w:val="ro-RO"/>
        </w:rPr>
        <w:t xml:space="preserve">n clar  a persoanei care semnează, </w:t>
      </w:r>
      <w:r w:rsidR="005A48F3" w:rsidRPr="003259FB">
        <w:rPr>
          <w:rFonts w:ascii="Arial" w:hAnsi="Arial" w:cs="Arial"/>
          <w:i/>
          <w:lang w:val="ro-RO"/>
        </w:rPr>
        <w:t>ş</w:t>
      </w:r>
      <w:r w:rsidRPr="003259FB">
        <w:rPr>
          <w:rFonts w:ascii="Arial" w:hAnsi="Arial" w:cs="Arial"/>
          <w:i/>
          <w:lang w:val="ro-RO"/>
        </w:rPr>
        <w:t>tampila)</w:t>
      </w:r>
    </w:p>
    <w:p w:rsidR="00C727E2" w:rsidRPr="003259FB" w:rsidRDefault="00C727E2">
      <w:pPr>
        <w:jc w:val="right"/>
        <w:rPr>
          <w:rFonts w:ascii="Arial" w:hAnsi="Arial" w:cs="Arial"/>
          <w:i/>
          <w:lang w:val="ro-RO"/>
        </w:rPr>
      </w:pPr>
      <w:r w:rsidRPr="003259FB">
        <w:rPr>
          <w:rFonts w:ascii="Arial" w:hAnsi="Arial" w:cs="Arial"/>
          <w:lang w:val="ro-RO"/>
        </w:rPr>
        <w:br w:type="page"/>
      </w:r>
      <w:r w:rsidRPr="003259FB">
        <w:rPr>
          <w:rFonts w:ascii="Arial" w:hAnsi="Arial" w:cs="Arial"/>
          <w:b/>
          <w:lang w:val="ro-RO"/>
        </w:rPr>
        <w:lastRenderedPageBreak/>
        <w:t>Formularul nr. 12</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 xml:space="preserve"> Operator economic</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________________</w:t>
      </w:r>
    </w:p>
    <w:p w:rsidR="00C727E2" w:rsidRPr="003259FB" w:rsidRDefault="00C727E2">
      <w:pPr>
        <w:spacing w:after="0" w:line="240" w:lineRule="auto"/>
        <w:jc w:val="both"/>
        <w:rPr>
          <w:rFonts w:ascii="Arial" w:hAnsi="Arial" w:cs="Arial"/>
          <w:b/>
          <w:lang w:val="ro-RO"/>
        </w:rPr>
      </w:pPr>
      <w:r w:rsidRPr="003259FB">
        <w:rPr>
          <w:rFonts w:ascii="Arial" w:hAnsi="Arial" w:cs="Arial"/>
          <w:b/>
          <w:lang w:val="ro-RO"/>
        </w:rPr>
        <w:t xml:space="preserve"> (denumire/nume)</w:t>
      </w:r>
    </w:p>
    <w:p w:rsidR="00C727E2" w:rsidRPr="003259FB" w:rsidRDefault="00C727E2">
      <w:pPr>
        <w:pStyle w:val="DefaultText"/>
        <w:jc w:val="both"/>
        <w:rPr>
          <w:rFonts w:ascii="Arial" w:hAnsi="Arial" w:cs="Arial"/>
          <w:sz w:val="22"/>
          <w:szCs w:val="22"/>
          <w:lang w:val="ro-RO"/>
        </w:rPr>
      </w:pPr>
      <w:r w:rsidRPr="003259FB">
        <w:rPr>
          <w:rFonts w:ascii="Arial" w:hAnsi="Arial" w:cs="Arial"/>
          <w:sz w:val="22"/>
          <w:szCs w:val="22"/>
          <w:lang w:val="ro-RO"/>
        </w:rPr>
        <w:t xml:space="preserve">       </w:t>
      </w:r>
    </w:p>
    <w:p w:rsidR="00C727E2" w:rsidRPr="003259FB" w:rsidRDefault="00C727E2">
      <w:pPr>
        <w:spacing w:after="0" w:line="240" w:lineRule="auto"/>
        <w:ind w:left="180"/>
        <w:jc w:val="right"/>
        <w:rPr>
          <w:rFonts w:ascii="Arial" w:hAnsi="Arial" w:cs="Arial"/>
          <w:lang w:val="ro-RO"/>
        </w:rPr>
      </w:pPr>
      <w:r w:rsidRPr="003259FB">
        <w:rPr>
          <w:rFonts w:ascii="Arial" w:hAnsi="Arial" w:cs="Arial"/>
          <w:lang w:val="ro-RO"/>
        </w:rPr>
        <w:t xml:space="preserve">      </w:t>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t xml:space="preserve">            Înregistrat la sediul autorităţii </w:t>
      </w:r>
    </w:p>
    <w:p w:rsidR="00C727E2" w:rsidRPr="003259FB" w:rsidRDefault="00C727E2">
      <w:pPr>
        <w:spacing w:after="0" w:line="240" w:lineRule="auto"/>
        <w:ind w:left="180"/>
        <w:rPr>
          <w:rFonts w:ascii="Arial" w:hAnsi="Arial" w:cs="Arial"/>
          <w:lang w:val="ro-RO"/>
        </w:rPr>
      </w:pPr>
    </w:p>
    <w:p w:rsidR="00C727E2" w:rsidRPr="003259FB" w:rsidRDefault="00C727E2">
      <w:pPr>
        <w:spacing w:after="0" w:line="240" w:lineRule="auto"/>
        <w:ind w:left="180"/>
        <w:rPr>
          <w:rFonts w:ascii="Arial" w:hAnsi="Arial" w:cs="Arial"/>
          <w:lang w:val="ro-RO"/>
        </w:rPr>
      </w:pPr>
    </w:p>
    <w:p w:rsidR="00C727E2" w:rsidRPr="003259FB" w:rsidRDefault="00C727E2">
      <w:pPr>
        <w:spacing w:after="0" w:line="240" w:lineRule="auto"/>
        <w:ind w:left="180"/>
        <w:jc w:val="center"/>
        <w:rPr>
          <w:rFonts w:ascii="Arial" w:hAnsi="Arial" w:cs="Arial"/>
          <w:b/>
          <w:lang w:val="ro-RO"/>
        </w:rPr>
      </w:pPr>
      <w:r w:rsidRPr="003259FB">
        <w:rPr>
          <w:rFonts w:ascii="Arial" w:hAnsi="Arial" w:cs="Arial"/>
          <w:b/>
          <w:lang w:val="ro-RO"/>
        </w:rPr>
        <w:t>SCRISOARE DE ÎNAINTARE</w:t>
      </w:r>
    </w:p>
    <w:p w:rsidR="00C727E2" w:rsidRPr="003259FB" w:rsidRDefault="00C727E2">
      <w:pPr>
        <w:spacing w:after="0" w:line="240" w:lineRule="auto"/>
        <w:ind w:left="180"/>
        <w:jc w:val="center"/>
        <w:rPr>
          <w:rFonts w:ascii="Arial" w:hAnsi="Arial" w:cs="Arial"/>
          <w:lang w:val="ro-RO"/>
        </w:rPr>
      </w:pPr>
      <w:r w:rsidRPr="003259FB">
        <w:rPr>
          <w:rFonts w:ascii="Arial" w:hAnsi="Arial" w:cs="Arial"/>
          <w:lang w:val="ro-RO"/>
        </w:rPr>
        <w:t>Către ______________________________________________________</w:t>
      </w:r>
    </w:p>
    <w:p w:rsidR="00C727E2" w:rsidRPr="003259FB" w:rsidRDefault="00C727E2">
      <w:pPr>
        <w:spacing w:after="0" w:line="240" w:lineRule="auto"/>
        <w:ind w:left="180"/>
        <w:jc w:val="center"/>
        <w:rPr>
          <w:rFonts w:ascii="Arial" w:hAnsi="Arial" w:cs="Arial"/>
          <w:lang w:val="ro-RO"/>
        </w:rPr>
      </w:pPr>
      <w:r w:rsidRPr="003259FB">
        <w:rPr>
          <w:rFonts w:ascii="Arial" w:hAnsi="Arial" w:cs="Arial"/>
          <w:lang w:val="ro-RO"/>
        </w:rPr>
        <w:t>(denumirea autorită</w:t>
      </w:r>
      <w:r w:rsidR="00B1740B" w:rsidRPr="003259FB">
        <w:rPr>
          <w:rFonts w:ascii="Arial" w:hAnsi="Arial" w:cs="Arial"/>
          <w:lang w:val="ro-RO"/>
        </w:rPr>
        <w:t>ţ</w:t>
      </w:r>
      <w:r w:rsidRPr="003259FB">
        <w:rPr>
          <w:rFonts w:ascii="Arial" w:hAnsi="Arial" w:cs="Arial"/>
          <w:lang w:val="ro-RO"/>
        </w:rPr>
        <w:t xml:space="preserve">ii contractante </w:t>
      </w:r>
      <w:r w:rsidR="00B1740B" w:rsidRPr="003259FB">
        <w:rPr>
          <w:rFonts w:ascii="Arial" w:hAnsi="Arial" w:cs="Arial"/>
          <w:lang w:val="ro-RO"/>
        </w:rPr>
        <w:t>ş</w:t>
      </w:r>
      <w:r w:rsidRPr="003259FB">
        <w:rPr>
          <w:rFonts w:ascii="Arial" w:hAnsi="Arial" w:cs="Arial"/>
          <w:lang w:val="ro-RO"/>
        </w:rPr>
        <w:t>i adresa completă)</w:t>
      </w:r>
    </w:p>
    <w:p w:rsidR="00C727E2" w:rsidRPr="003259FB" w:rsidRDefault="00C727E2">
      <w:pPr>
        <w:spacing w:after="0" w:line="240" w:lineRule="auto"/>
        <w:ind w:left="180"/>
        <w:rPr>
          <w:rFonts w:ascii="Arial" w:hAnsi="Arial" w:cs="Arial"/>
          <w:lang w:val="ro-RO"/>
        </w:rPr>
      </w:pPr>
    </w:p>
    <w:p w:rsidR="00C727E2" w:rsidRPr="003259FB" w:rsidRDefault="00C727E2">
      <w:pPr>
        <w:spacing w:after="0" w:line="240" w:lineRule="auto"/>
        <w:ind w:left="180"/>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w:t>
      </w:r>
      <w:r w:rsidRPr="003259FB">
        <w:rPr>
          <w:rFonts w:ascii="Arial" w:hAnsi="Arial" w:cs="Arial"/>
          <w:lang w:val="ro-RO"/>
        </w:rPr>
        <w:tab/>
        <w:t>Ca urmare a invita</w:t>
      </w:r>
      <w:r w:rsidR="00B1740B" w:rsidRPr="003259FB">
        <w:rPr>
          <w:rFonts w:ascii="Arial" w:hAnsi="Arial" w:cs="Arial"/>
          <w:lang w:val="ro-RO"/>
        </w:rPr>
        <w:t>ţ</w:t>
      </w:r>
      <w:r w:rsidRPr="003259FB">
        <w:rPr>
          <w:rFonts w:ascii="Arial" w:hAnsi="Arial" w:cs="Arial"/>
          <w:lang w:val="ro-RO"/>
        </w:rPr>
        <w:t xml:space="preserve">iei de participare transmisa de  autoritatea contractantă, </w:t>
      </w:r>
      <w:r w:rsidRPr="003259FB">
        <w:rPr>
          <w:rFonts w:ascii="Arial" w:hAnsi="Arial" w:cs="Arial"/>
          <w:b/>
          <w:lang w:val="ro-RO"/>
        </w:rPr>
        <w:t>nr.</w:t>
      </w:r>
      <w:r w:rsidRPr="003259FB">
        <w:rPr>
          <w:rFonts w:ascii="Arial" w:hAnsi="Arial" w:cs="Arial"/>
          <w:b/>
          <w:bCs/>
          <w:u w:val="single"/>
          <w:lang w:val="ro-RO"/>
        </w:rPr>
        <w:t xml:space="preserve">_____ </w:t>
      </w:r>
      <w:r w:rsidRPr="003259FB">
        <w:rPr>
          <w:rFonts w:ascii="Arial" w:hAnsi="Arial" w:cs="Arial"/>
          <w:b/>
          <w:bCs/>
          <w:lang w:val="ro-RO"/>
        </w:rPr>
        <w:t xml:space="preserve">din </w:t>
      </w:r>
      <w:r w:rsidRPr="003259FB">
        <w:rPr>
          <w:rFonts w:ascii="Arial" w:hAnsi="Arial" w:cs="Arial"/>
          <w:b/>
          <w:bCs/>
          <w:u w:val="single"/>
          <w:lang w:val="ro-RO"/>
        </w:rPr>
        <w:t>_________</w:t>
      </w:r>
      <w:r w:rsidRPr="003259FB">
        <w:rPr>
          <w:rFonts w:ascii="Arial" w:hAnsi="Arial" w:cs="Arial"/>
          <w:b/>
          <w:bCs/>
          <w:lang w:val="ro-RO"/>
        </w:rPr>
        <w:t xml:space="preserve"> </w:t>
      </w:r>
      <w:r w:rsidRPr="003259FB">
        <w:rPr>
          <w:rFonts w:ascii="Arial" w:hAnsi="Arial" w:cs="Arial"/>
          <w:lang w:val="ro-RO"/>
        </w:rPr>
        <w:t xml:space="preserve">privind aplicarea procedurii pentru atribuirea  </w:t>
      </w:r>
      <w:r w:rsidR="00105510">
        <w:rPr>
          <w:rFonts w:ascii="Arial" w:hAnsi="Arial" w:cs="Arial"/>
          <w:lang w:val="ro-RO"/>
        </w:rPr>
        <w:t>acordului–cadru</w:t>
      </w:r>
      <w:r w:rsidRPr="003259FB">
        <w:rPr>
          <w:rFonts w:ascii="Arial" w:hAnsi="Arial" w:cs="Arial"/>
          <w:lang w:val="ro-RO"/>
        </w:rPr>
        <w:t xml:space="preserve"> având ca obiect ______________________ cod CPV ____________</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 xml:space="preserve">              </w:t>
      </w:r>
      <w:r w:rsidRPr="003259FB">
        <w:rPr>
          <w:rFonts w:ascii="Arial" w:hAnsi="Arial" w:cs="Arial"/>
          <w:lang w:val="ro-RO"/>
        </w:rPr>
        <w:tab/>
      </w:r>
      <w:r w:rsidRPr="003259FB">
        <w:rPr>
          <w:rFonts w:ascii="Arial" w:hAnsi="Arial" w:cs="Arial"/>
          <w:lang w:val="ro-RO"/>
        </w:rPr>
        <w:tab/>
      </w:r>
      <w:r w:rsidRPr="003259FB">
        <w:rPr>
          <w:rFonts w:ascii="Arial" w:hAnsi="Arial" w:cs="Arial"/>
          <w:lang w:val="ro-RO"/>
        </w:rPr>
        <w:tab/>
      </w:r>
      <w:r w:rsidRPr="003259FB">
        <w:rPr>
          <w:rFonts w:ascii="Arial" w:hAnsi="Arial" w:cs="Arial"/>
          <w:i/>
          <w:lang w:val="ro-RO"/>
        </w:rPr>
        <w:t xml:space="preserve">(obiectul </w:t>
      </w:r>
      <w:r w:rsidR="00566F7A" w:rsidRPr="00566F7A">
        <w:rPr>
          <w:rFonts w:ascii="Arial" w:hAnsi="Arial" w:cs="Arial"/>
          <w:i/>
          <w:lang w:val="ro-RO"/>
        </w:rPr>
        <w:t>acordului–cadru</w:t>
      </w:r>
      <w:r w:rsidR="00566F7A" w:rsidRPr="003259FB">
        <w:rPr>
          <w:rFonts w:ascii="Arial" w:hAnsi="Arial" w:cs="Arial"/>
          <w:lang w:val="ro-RO"/>
        </w:rPr>
        <w:t xml:space="preserve"> </w:t>
      </w:r>
      <w:r w:rsidRPr="003259FB">
        <w:rPr>
          <w:rFonts w:ascii="Arial" w:hAnsi="Arial" w:cs="Arial"/>
          <w:i/>
          <w:lang w:val="ro-RO"/>
        </w:rPr>
        <w:t>)</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noi _______________________________________________________________________</w:t>
      </w:r>
    </w:p>
    <w:p w:rsidR="00C727E2" w:rsidRPr="003259FB" w:rsidRDefault="00C727E2">
      <w:pPr>
        <w:spacing w:after="0" w:line="240" w:lineRule="auto"/>
        <w:jc w:val="center"/>
        <w:rPr>
          <w:rFonts w:ascii="Arial" w:hAnsi="Arial" w:cs="Arial"/>
          <w:i/>
          <w:lang w:val="ro-RO"/>
        </w:rPr>
      </w:pPr>
      <w:r w:rsidRPr="003259FB">
        <w:rPr>
          <w:rFonts w:ascii="Arial" w:hAnsi="Arial" w:cs="Arial"/>
          <w:i/>
          <w:lang w:val="ro-RO"/>
        </w:rPr>
        <w:t>(denumirea/numele ofertantului)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vă transmitem alăturat următoarele:</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1. Documentul ______________________________________________________________</w:t>
      </w:r>
    </w:p>
    <w:p w:rsidR="00C727E2" w:rsidRPr="003259FB" w:rsidRDefault="00C727E2">
      <w:pPr>
        <w:spacing w:after="0" w:line="240" w:lineRule="auto"/>
        <w:jc w:val="center"/>
        <w:rPr>
          <w:rFonts w:ascii="Arial" w:hAnsi="Arial" w:cs="Arial"/>
          <w:i/>
          <w:lang w:val="ro-RO"/>
        </w:rPr>
      </w:pPr>
      <w:r w:rsidRPr="003259FB">
        <w:rPr>
          <w:rFonts w:ascii="Arial" w:hAnsi="Arial" w:cs="Arial"/>
          <w:i/>
          <w:lang w:val="ro-RO"/>
        </w:rPr>
        <w:t>(tipul, seria/numărul, emitentul)</w:t>
      </w:r>
    </w:p>
    <w:p w:rsidR="00C727E2" w:rsidRPr="003259FB" w:rsidRDefault="00C727E2">
      <w:pPr>
        <w:spacing w:after="0" w:line="240" w:lineRule="auto"/>
        <w:jc w:val="both"/>
        <w:rPr>
          <w:rFonts w:ascii="Arial" w:hAnsi="Arial" w:cs="Arial"/>
          <w:b/>
          <w:bCs/>
          <w:lang w:val="ro-RO"/>
        </w:rPr>
      </w:pPr>
      <w:r w:rsidRPr="003259FB">
        <w:rPr>
          <w:rFonts w:ascii="Arial" w:hAnsi="Arial" w:cs="Arial"/>
          <w:lang w:val="ro-RO"/>
        </w:rPr>
        <w:t>privind garan</w:t>
      </w:r>
      <w:r w:rsidR="00D6713D">
        <w:rPr>
          <w:rFonts w:ascii="Arial" w:hAnsi="Arial" w:cs="Arial"/>
          <w:lang w:val="ro-RO"/>
        </w:rPr>
        <w:t>ţ</w:t>
      </w:r>
      <w:r w:rsidRPr="003259FB">
        <w:rPr>
          <w:rFonts w:ascii="Arial" w:hAnsi="Arial" w:cs="Arial"/>
          <w:lang w:val="ro-RO"/>
        </w:rPr>
        <w:t>ia pentru participare, în cuantumul</w:t>
      </w:r>
      <w:r w:rsidR="00D6713D">
        <w:rPr>
          <w:rFonts w:ascii="Arial" w:hAnsi="Arial" w:cs="Arial"/>
          <w:lang w:val="ro-RO"/>
        </w:rPr>
        <w:t>,</w:t>
      </w:r>
      <w:r w:rsidRPr="003259FB">
        <w:rPr>
          <w:rFonts w:ascii="Arial" w:hAnsi="Arial" w:cs="Arial"/>
          <w:lang w:val="ro-RO"/>
        </w:rPr>
        <w:t xml:space="preserve"> în forma</w:t>
      </w:r>
      <w:r w:rsidR="00D6713D">
        <w:rPr>
          <w:rFonts w:ascii="Arial" w:hAnsi="Arial" w:cs="Arial"/>
          <w:lang w:val="ro-RO"/>
        </w:rPr>
        <w:t xml:space="preserve"> şi pentru perioada de valabilitate</w:t>
      </w:r>
      <w:r w:rsidRPr="003259FB">
        <w:rPr>
          <w:rFonts w:ascii="Arial" w:hAnsi="Arial" w:cs="Arial"/>
          <w:lang w:val="ro-RO"/>
        </w:rPr>
        <w:t xml:space="preserve"> stabilit</w:t>
      </w:r>
      <w:r w:rsidR="00D6713D">
        <w:rPr>
          <w:rFonts w:ascii="Arial" w:hAnsi="Arial" w:cs="Arial"/>
          <w:lang w:val="ro-RO"/>
        </w:rPr>
        <w:t>ă</w:t>
      </w:r>
      <w:r w:rsidRPr="003259FB">
        <w:rPr>
          <w:rFonts w:ascii="Arial" w:hAnsi="Arial" w:cs="Arial"/>
          <w:lang w:val="ro-RO"/>
        </w:rPr>
        <w:t xml:space="preserve"> de dumneavoastră prin documenta</w:t>
      </w:r>
      <w:r w:rsidR="00B1740B" w:rsidRPr="003259FB">
        <w:rPr>
          <w:rFonts w:ascii="Arial" w:hAnsi="Arial" w:cs="Arial"/>
          <w:lang w:val="ro-RO"/>
        </w:rPr>
        <w:t>ţ</w:t>
      </w:r>
      <w:r w:rsidRPr="003259FB">
        <w:rPr>
          <w:rFonts w:ascii="Arial" w:hAnsi="Arial" w:cs="Arial"/>
          <w:lang w:val="ro-RO"/>
        </w:rPr>
        <w:t xml:space="preserve">ia pentru elaborarea </w:t>
      </w:r>
      <w:r w:rsidR="00B1740B" w:rsidRPr="003259FB">
        <w:rPr>
          <w:rFonts w:ascii="Arial" w:hAnsi="Arial" w:cs="Arial"/>
          <w:lang w:val="ro-RO"/>
        </w:rPr>
        <w:t>ş</w:t>
      </w:r>
      <w:r w:rsidRPr="003259FB">
        <w:rPr>
          <w:rFonts w:ascii="Arial" w:hAnsi="Arial" w:cs="Arial"/>
          <w:lang w:val="ro-RO"/>
        </w:rPr>
        <w:t>i prezentarea ofertei;</w:t>
      </w:r>
    </w:p>
    <w:p w:rsidR="00C727E2" w:rsidRPr="003259FB" w:rsidRDefault="00C727E2">
      <w:pPr>
        <w:spacing w:after="0" w:line="240" w:lineRule="auto"/>
        <w:jc w:val="both"/>
        <w:rPr>
          <w:rFonts w:ascii="Arial" w:hAnsi="Arial" w:cs="Arial"/>
          <w:b/>
          <w:bCs/>
          <w:lang w:val="ro-RO"/>
        </w:rPr>
      </w:pPr>
      <w:r w:rsidRPr="003259FB">
        <w:rPr>
          <w:rFonts w:ascii="Arial" w:hAnsi="Arial" w:cs="Arial"/>
          <w:lang w:val="ro-RO"/>
        </w:rPr>
        <w:t xml:space="preserve"> 2. Coletul sigilat </w:t>
      </w:r>
      <w:r w:rsidR="00B1740B" w:rsidRPr="003259FB">
        <w:rPr>
          <w:rFonts w:ascii="Arial" w:hAnsi="Arial" w:cs="Arial"/>
          <w:lang w:val="ro-RO"/>
        </w:rPr>
        <w:t>ş</w:t>
      </w:r>
      <w:r w:rsidRPr="003259FB">
        <w:rPr>
          <w:rFonts w:ascii="Arial" w:hAnsi="Arial" w:cs="Arial"/>
          <w:lang w:val="ro-RO"/>
        </w:rPr>
        <w:t>i marcat în mod vizibil, con</w:t>
      </w:r>
      <w:r w:rsidR="00B1740B" w:rsidRPr="003259FB">
        <w:rPr>
          <w:rFonts w:ascii="Arial" w:hAnsi="Arial" w:cs="Arial"/>
          <w:lang w:val="ro-RO"/>
        </w:rPr>
        <w:t>ţ</w:t>
      </w:r>
      <w:r w:rsidRPr="003259FB">
        <w:rPr>
          <w:rFonts w:ascii="Arial" w:hAnsi="Arial" w:cs="Arial"/>
          <w:lang w:val="ro-RO"/>
        </w:rPr>
        <w:t xml:space="preserve">inând, în original </w:t>
      </w:r>
      <w:r w:rsidR="00B1740B" w:rsidRPr="003259FB">
        <w:rPr>
          <w:rFonts w:ascii="Arial" w:hAnsi="Arial" w:cs="Arial"/>
          <w:lang w:val="ro-RO"/>
        </w:rPr>
        <w:t>ş</w:t>
      </w:r>
      <w:r w:rsidRPr="003259FB">
        <w:rPr>
          <w:rFonts w:ascii="Arial" w:hAnsi="Arial" w:cs="Arial"/>
          <w:lang w:val="ro-RO"/>
        </w:rPr>
        <w:t>i într-un număr de __________ copii:</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 propunerea tehnică;</w:t>
      </w:r>
    </w:p>
    <w:p w:rsidR="00C727E2" w:rsidRPr="003259FB" w:rsidRDefault="00C727E2">
      <w:pPr>
        <w:spacing w:after="0" w:line="240" w:lineRule="auto"/>
        <w:jc w:val="both"/>
        <w:rPr>
          <w:rFonts w:ascii="Arial" w:hAnsi="Arial" w:cs="Arial"/>
          <w:b/>
          <w:bCs/>
          <w:lang w:val="ro-RO"/>
        </w:rPr>
      </w:pPr>
      <w:r w:rsidRPr="003259FB">
        <w:rPr>
          <w:rFonts w:ascii="Arial" w:hAnsi="Arial" w:cs="Arial"/>
          <w:lang w:val="ro-RO"/>
        </w:rPr>
        <w:t>b) propunerea financiară;</w:t>
      </w:r>
    </w:p>
    <w:p w:rsidR="00C727E2" w:rsidRPr="003259FB" w:rsidRDefault="00C727E2">
      <w:pPr>
        <w:spacing w:after="0" w:line="240" w:lineRule="auto"/>
        <w:jc w:val="both"/>
        <w:rPr>
          <w:rFonts w:ascii="Arial" w:hAnsi="Arial" w:cs="Arial"/>
          <w:lang w:val="ro-RO"/>
        </w:rPr>
      </w:pPr>
      <w:r w:rsidRPr="003259FB">
        <w:rPr>
          <w:rFonts w:ascii="Arial" w:hAnsi="Arial" w:cs="Arial"/>
          <w:lang w:val="ro-RO"/>
        </w:rPr>
        <w:t>c) documentele care dovedesc îndeplinirea cerin</w:t>
      </w:r>
      <w:r w:rsidR="00D6713D">
        <w:rPr>
          <w:rFonts w:ascii="Arial" w:hAnsi="Arial" w:cs="Arial"/>
          <w:lang w:val="ro-RO"/>
        </w:rPr>
        <w:t>ţ</w:t>
      </w:r>
      <w:r w:rsidRPr="003259FB">
        <w:rPr>
          <w:rFonts w:ascii="Arial" w:hAnsi="Arial" w:cs="Arial"/>
          <w:lang w:val="ro-RO"/>
        </w:rPr>
        <w:t>elor de calificare;</w:t>
      </w:r>
    </w:p>
    <w:p w:rsidR="00C727E2" w:rsidRPr="003259FB" w:rsidRDefault="00C727E2">
      <w:pPr>
        <w:spacing w:after="0" w:line="240" w:lineRule="auto"/>
        <w:jc w:val="both"/>
        <w:rPr>
          <w:rFonts w:ascii="Arial" w:hAnsi="Arial" w:cs="Arial"/>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Avem speran</w:t>
      </w:r>
      <w:r w:rsidR="00B1740B" w:rsidRPr="003259FB">
        <w:rPr>
          <w:rFonts w:ascii="Arial" w:hAnsi="Arial" w:cs="Arial"/>
          <w:lang w:val="ro-RO"/>
        </w:rPr>
        <w:t>ţ</w:t>
      </w:r>
      <w:r w:rsidRPr="003259FB">
        <w:rPr>
          <w:rFonts w:ascii="Arial" w:hAnsi="Arial" w:cs="Arial"/>
          <w:lang w:val="ro-RO"/>
        </w:rPr>
        <w:t xml:space="preserve">a că oferta noastră este admisibilă </w:t>
      </w:r>
      <w:r w:rsidR="00B1740B" w:rsidRPr="003259FB">
        <w:rPr>
          <w:rFonts w:ascii="Arial" w:hAnsi="Arial" w:cs="Arial"/>
          <w:lang w:val="ro-RO"/>
        </w:rPr>
        <w:t>ş</w:t>
      </w:r>
      <w:r w:rsidRPr="003259FB">
        <w:rPr>
          <w:rFonts w:ascii="Arial" w:hAnsi="Arial" w:cs="Arial"/>
          <w:lang w:val="ro-RO"/>
        </w:rPr>
        <w:t>i va satisface cerin</w:t>
      </w:r>
      <w:r w:rsidR="00B1740B" w:rsidRPr="003259FB">
        <w:rPr>
          <w:rFonts w:ascii="Arial" w:hAnsi="Arial" w:cs="Arial"/>
          <w:lang w:val="ro-RO"/>
        </w:rPr>
        <w:t>ţ</w:t>
      </w:r>
      <w:r w:rsidRPr="003259FB">
        <w:rPr>
          <w:rFonts w:ascii="Arial" w:hAnsi="Arial" w:cs="Arial"/>
          <w:lang w:val="ro-RO"/>
        </w:rPr>
        <w:t>ele stabilite.</w:t>
      </w:r>
    </w:p>
    <w:p w:rsidR="00C727E2" w:rsidRPr="003259FB" w:rsidRDefault="00C727E2">
      <w:pPr>
        <w:spacing w:after="0" w:line="240" w:lineRule="auto"/>
        <w:rPr>
          <w:rFonts w:ascii="Arial" w:hAnsi="Arial" w:cs="Arial"/>
          <w:b/>
          <w:lang w:val="ro-RO"/>
        </w:rPr>
      </w:pPr>
    </w:p>
    <w:p w:rsidR="00C727E2" w:rsidRPr="003259FB" w:rsidRDefault="00C727E2">
      <w:pPr>
        <w:spacing w:after="0" w:line="240" w:lineRule="auto"/>
        <w:jc w:val="both"/>
        <w:rPr>
          <w:rFonts w:ascii="Arial" w:hAnsi="Arial" w:cs="Arial"/>
          <w:lang w:val="ro-RO"/>
        </w:rPr>
      </w:pPr>
      <w:r w:rsidRPr="003259FB">
        <w:rPr>
          <w:rFonts w:ascii="Arial" w:hAnsi="Arial" w:cs="Arial"/>
          <w:lang w:val="ro-RO"/>
        </w:rPr>
        <w:t>Data completării ......................</w:t>
      </w:r>
    </w:p>
    <w:p w:rsidR="00C727E2" w:rsidRPr="003259FB" w:rsidRDefault="00C727E2">
      <w:pPr>
        <w:spacing w:after="0" w:line="240" w:lineRule="auto"/>
        <w:jc w:val="right"/>
        <w:rPr>
          <w:rStyle w:val="tpa1"/>
          <w:rFonts w:ascii="Arial" w:eastAsia="Perpetua" w:hAnsi="Arial" w:cs="Arial"/>
          <w:lang w:val="ro-RO"/>
        </w:rPr>
      </w:pPr>
      <w:r w:rsidRPr="003259FB">
        <w:rPr>
          <w:rStyle w:val="tpa1"/>
          <w:rFonts w:ascii="Arial" w:eastAsia="Perpetua" w:hAnsi="Arial" w:cs="Arial"/>
          <w:lang w:val="ro-RO"/>
        </w:rPr>
        <w:t>Ofertant ………………………..………….</w:t>
      </w:r>
    </w:p>
    <w:p w:rsidR="00C727E2" w:rsidRPr="003259FB" w:rsidRDefault="00C727E2">
      <w:pPr>
        <w:spacing w:after="0" w:line="240" w:lineRule="auto"/>
        <w:jc w:val="right"/>
        <w:rPr>
          <w:rStyle w:val="tpa1"/>
          <w:rFonts w:ascii="Arial" w:eastAsia="Perpetua" w:hAnsi="Arial" w:cs="Arial"/>
          <w:lang w:val="ro-RO"/>
        </w:rPr>
      </w:pPr>
    </w:p>
    <w:p w:rsidR="00C727E2" w:rsidRPr="003259FB" w:rsidRDefault="00C727E2">
      <w:pPr>
        <w:spacing w:after="0" w:line="240" w:lineRule="auto"/>
        <w:jc w:val="right"/>
        <w:rPr>
          <w:rStyle w:val="tpa1"/>
          <w:rFonts w:ascii="Arial" w:eastAsia="Perpetua" w:hAnsi="Arial" w:cs="Arial"/>
          <w:lang w:val="ro-RO"/>
        </w:rPr>
      </w:pPr>
      <w:r w:rsidRPr="003259FB">
        <w:rPr>
          <w:rStyle w:val="tpa1"/>
          <w:rFonts w:ascii="Arial" w:eastAsia="Perpetua" w:hAnsi="Arial" w:cs="Arial"/>
          <w:lang w:val="ro-RO"/>
        </w:rPr>
        <w:t>Reprezentant/Reprezentanţi legali</w:t>
      </w: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___________________________</w:t>
      </w:r>
    </w:p>
    <w:p w:rsidR="00C727E2" w:rsidRPr="003259FB" w:rsidRDefault="00C727E2">
      <w:pPr>
        <w:spacing w:after="0" w:line="240" w:lineRule="auto"/>
        <w:jc w:val="right"/>
        <w:rPr>
          <w:rFonts w:ascii="Arial" w:hAnsi="Arial" w:cs="Arial"/>
          <w:i/>
          <w:iCs/>
          <w:lang w:val="ro-RO"/>
        </w:rPr>
      </w:pPr>
      <w:r w:rsidRPr="003259FB">
        <w:rPr>
          <w:rFonts w:ascii="Arial" w:hAnsi="Arial" w:cs="Arial"/>
          <w:i/>
          <w:iCs/>
          <w:lang w:val="ro-RO"/>
        </w:rPr>
        <w:t xml:space="preserve"> (Nume, prenume)</w:t>
      </w: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___________________________</w:t>
      </w:r>
    </w:p>
    <w:p w:rsidR="00C727E2" w:rsidRPr="003259FB" w:rsidRDefault="00C727E2">
      <w:pPr>
        <w:spacing w:after="0" w:line="240" w:lineRule="auto"/>
        <w:jc w:val="right"/>
        <w:rPr>
          <w:rFonts w:ascii="Arial" w:hAnsi="Arial" w:cs="Arial"/>
          <w:i/>
          <w:iCs/>
          <w:lang w:val="ro-RO"/>
        </w:rPr>
      </w:pPr>
      <w:r w:rsidRPr="003259FB">
        <w:rPr>
          <w:rFonts w:ascii="Arial" w:hAnsi="Arial" w:cs="Arial"/>
          <w:lang w:val="ro-RO"/>
        </w:rPr>
        <w:t xml:space="preserve"> </w:t>
      </w:r>
      <w:r w:rsidRPr="003259FB">
        <w:rPr>
          <w:rFonts w:ascii="Arial" w:hAnsi="Arial" w:cs="Arial"/>
          <w:i/>
          <w:iCs/>
          <w:lang w:val="ro-RO"/>
        </w:rPr>
        <w:t>(Funcţie)</w:t>
      </w:r>
    </w:p>
    <w:p w:rsidR="00C727E2" w:rsidRPr="003259FB" w:rsidRDefault="00C727E2">
      <w:pPr>
        <w:spacing w:after="0" w:line="240" w:lineRule="auto"/>
        <w:jc w:val="right"/>
        <w:rPr>
          <w:rFonts w:ascii="Arial" w:hAnsi="Arial" w:cs="Arial"/>
          <w:lang w:val="ro-RO"/>
        </w:rPr>
      </w:pPr>
      <w:r w:rsidRPr="003259FB">
        <w:rPr>
          <w:rFonts w:ascii="Arial" w:hAnsi="Arial" w:cs="Arial"/>
          <w:lang w:val="ro-RO"/>
        </w:rPr>
        <w:t>___________________________</w:t>
      </w:r>
    </w:p>
    <w:p w:rsidR="00C727E2" w:rsidRPr="003259FB" w:rsidRDefault="00C727E2">
      <w:pPr>
        <w:pStyle w:val="DefaultText1"/>
        <w:jc w:val="right"/>
        <w:rPr>
          <w:rFonts w:ascii="Arial" w:hAnsi="Arial" w:cs="Arial"/>
          <w:i/>
          <w:sz w:val="22"/>
          <w:szCs w:val="22"/>
          <w:lang w:val="ro-RO"/>
        </w:rPr>
      </w:pPr>
      <w:r w:rsidRPr="003259FB">
        <w:rPr>
          <w:rFonts w:ascii="Arial" w:hAnsi="Arial" w:cs="Arial"/>
          <w:i/>
          <w:iCs/>
          <w:sz w:val="22"/>
          <w:szCs w:val="22"/>
          <w:lang w:val="ro-RO"/>
        </w:rPr>
        <w:t xml:space="preserve"> (Semnătura autorizată şi ştampila)</w:t>
      </w:r>
    </w:p>
    <w:p w:rsidR="00C727E2" w:rsidRPr="003259FB" w:rsidRDefault="00C727E2">
      <w:pPr>
        <w:pStyle w:val="DefaultText1"/>
        <w:jc w:val="center"/>
        <w:rPr>
          <w:rFonts w:ascii="Arial" w:hAnsi="Arial" w:cs="Arial"/>
          <w:i/>
          <w:sz w:val="22"/>
          <w:szCs w:val="22"/>
          <w:lang w:val="ro-RO"/>
        </w:rPr>
      </w:pPr>
    </w:p>
    <w:p w:rsidR="00C727E2" w:rsidRPr="003259FB" w:rsidRDefault="00C727E2">
      <w:pPr>
        <w:spacing w:after="0" w:line="240" w:lineRule="auto"/>
        <w:rPr>
          <w:rFonts w:ascii="Arial" w:hAnsi="Arial" w:cs="Arial"/>
          <w:lang w:val="ro-RO"/>
        </w:rPr>
      </w:pPr>
    </w:p>
    <w:p w:rsidR="00C727E2" w:rsidRPr="003259FB" w:rsidRDefault="00C727E2">
      <w:pPr>
        <w:shd w:val="clear" w:color="auto" w:fill="FFFFFF"/>
        <w:spacing w:after="0" w:line="240" w:lineRule="auto"/>
        <w:jc w:val="both"/>
        <w:rPr>
          <w:rFonts w:ascii="Arial" w:hAnsi="Arial" w:cs="Arial"/>
          <w:b/>
          <w:bCs/>
          <w:lang w:val="ro-RO"/>
        </w:rPr>
      </w:pPr>
    </w:p>
    <w:p w:rsidR="00C727E2" w:rsidRPr="003259FB" w:rsidRDefault="00C727E2">
      <w:pPr>
        <w:rPr>
          <w:rFonts w:ascii="Arial" w:hAnsi="Arial" w:cs="Arial"/>
          <w:lang w:val="ro-RO"/>
        </w:rPr>
      </w:pPr>
    </w:p>
    <w:sectPr w:rsidR="00C727E2" w:rsidRPr="003259FB" w:rsidSect="0003178D">
      <w:pgSz w:w="12240" w:h="15840"/>
      <w:pgMar w:top="450" w:right="990" w:bottom="630" w:left="1276" w:header="720" w:footer="14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138" w:rsidRDefault="00BE2138">
      <w:pPr>
        <w:spacing w:after="0" w:line="240" w:lineRule="auto"/>
      </w:pPr>
      <w:r>
        <w:separator/>
      </w:r>
    </w:p>
  </w:endnote>
  <w:endnote w:type="continuationSeparator" w:id="1">
    <w:p w:rsidR="00BE2138" w:rsidRDefault="00BE21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Trebuchet MS"/>
    <w:charset w:val="00"/>
    <w:family w:val="swiss"/>
    <w:pitch w:val="variable"/>
    <w:sig w:usb0="00000001" w:usb1="00000000" w:usb2="00000000" w:usb3="00000000" w:csb0="0000009F" w:csb1="00000000"/>
  </w:font>
  <w:font w:name="Perpetua">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FormalScrp421 BT">
    <w:altName w:val="Courier New"/>
    <w:charset w:val="00"/>
    <w:family w:val="script"/>
    <w:pitch w:val="variable"/>
    <w:sig w:usb0="00000087" w:usb1="00000000" w:usb2="00000000" w:usb3="00000000" w:csb0="0000001B"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F7A" w:rsidRPr="00B869AC" w:rsidRDefault="00566F7A" w:rsidP="00FE3BF6">
    <w:pPr>
      <w:pStyle w:val="Footer"/>
      <w:jc w:val="center"/>
      <w:rPr>
        <w:rFonts w:ascii="FormalScrp421 BT" w:hAnsi="FormalScrp421 BT"/>
      </w:rPr>
    </w:pPr>
  </w:p>
  <w:p w:rsidR="00566F7A" w:rsidRPr="00B869AC" w:rsidRDefault="00566F7A" w:rsidP="00FE3BF6">
    <w:pPr>
      <w:pStyle w:val="Footer"/>
      <w:jc w:val="center"/>
      <w:rPr>
        <w:rFonts w:ascii="FormalScrp421 BT" w:hAnsi="FormalScrp421 BT"/>
      </w:rPr>
    </w:pPr>
  </w:p>
  <w:p w:rsidR="00566F7A" w:rsidRDefault="00566F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F7A" w:rsidRDefault="00D00064">
    <w:pPr>
      <w:pStyle w:val="Footer"/>
      <w:jc w:val="right"/>
    </w:pPr>
    <w:fldSimple w:instr=" PAGE   \* MERGEFORMAT ">
      <w:r w:rsidR="0003178D">
        <w:rPr>
          <w:noProof/>
        </w:rPr>
        <w:t>17</w:t>
      </w:r>
    </w:fldSimple>
  </w:p>
  <w:p w:rsidR="00566F7A" w:rsidRDefault="00566F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138" w:rsidRDefault="00BE2138">
      <w:pPr>
        <w:spacing w:after="0" w:line="240" w:lineRule="auto"/>
      </w:pPr>
      <w:r>
        <w:separator/>
      </w:r>
    </w:p>
  </w:footnote>
  <w:footnote w:type="continuationSeparator" w:id="1">
    <w:p w:rsidR="00BE2138" w:rsidRDefault="00BE21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F7A" w:rsidRPr="00A87FE9" w:rsidRDefault="00566F7A" w:rsidP="00FE3BF6">
    <w:pPr>
      <w:pStyle w:val="Header"/>
    </w:pPr>
  </w:p>
  <w:p w:rsidR="00566F7A" w:rsidRDefault="00566F7A" w:rsidP="00FE3BF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F7A" w:rsidRDefault="00566F7A">
    <w:pPr>
      <w:pStyle w:val="Header"/>
    </w:pPr>
  </w:p>
  <w:p w:rsidR="00566F7A" w:rsidRDefault="00566F7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000000"/>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000000"/>
      </w:rPr>
    </w:lvl>
  </w:abstractNum>
  <w:abstractNum w:abstractNumId="2">
    <w:nsid w:val="FFFFFF82"/>
    <w:multiLevelType w:val="singleLevel"/>
    <w:tmpl w:val="AC6E7B80"/>
    <w:lvl w:ilvl="0">
      <w:start w:val="1"/>
      <w:numFmt w:val="bullet"/>
      <w:pStyle w:val="ListBullet3"/>
      <w:lvlText w:val=""/>
      <w:lvlJc w:val="left"/>
      <w:pPr>
        <w:ind w:left="1080" w:hanging="360"/>
      </w:pPr>
      <w:rPr>
        <w:rFonts w:ascii="Symbol" w:hAnsi="Symbol" w:hint="default"/>
        <w:color w:val="FF4747"/>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CC0000"/>
      </w:rPr>
    </w:lvl>
  </w:abstractNum>
  <w:abstractNum w:abstractNumId="4">
    <w:nsid w:val="FFFFFF89"/>
    <w:multiLevelType w:val="singleLevel"/>
    <w:tmpl w:val="7E249CE2"/>
    <w:lvl w:ilvl="0">
      <w:start w:val="1"/>
      <w:numFmt w:val="bullet"/>
      <w:pStyle w:val="ListBullet"/>
      <w:lvlText w:val=""/>
      <w:lvlJc w:val="left"/>
      <w:pPr>
        <w:ind w:left="360" w:hanging="360"/>
      </w:pPr>
      <w:rPr>
        <w:rFonts w:ascii="Symbol" w:hAnsi="Symbol" w:hint="default"/>
        <w:color w:val="980000"/>
      </w:rPr>
    </w:lvl>
  </w:abstractNum>
  <w:abstractNum w:abstractNumId="5">
    <w:nsid w:val="FFFFFFFE"/>
    <w:multiLevelType w:val="singleLevel"/>
    <w:tmpl w:val="719CEBBE"/>
    <w:lvl w:ilvl="0">
      <w:numFmt w:val="decimal"/>
      <w:lvlText w:val="*"/>
      <w:lvlJc w:val="left"/>
    </w:lvl>
  </w:abstractNum>
  <w:abstractNum w:abstractNumId="6">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0000000B"/>
    <w:multiLevelType w:val="singleLevel"/>
    <w:tmpl w:val="0000000B"/>
    <w:name w:val="WW8Num11"/>
    <w:lvl w:ilvl="0">
      <w:start w:val="1"/>
      <w:numFmt w:val="bullet"/>
      <w:lvlText w:val="-"/>
      <w:lvlJc w:val="left"/>
      <w:pPr>
        <w:tabs>
          <w:tab w:val="num" w:pos="720"/>
        </w:tabs>
        <w:ind w:left="720" w:hanging="360"/>
      </w:pPr>
      <w:rPr>
        <w:rFonts w:ascii="Arial" w:hAnsi="Arial"/>
      </w:rPr>
    </w:lvl>
  </w:abstractNum>
  <w:abstractNum w:abstractNumId="8">
    <w:nsid w:val="0000000D"/>
    <w:multiLevelType w:val="multilevel"/>
    <w:tmpl w:val="0000000D"/>
    <w:lvl w:ilvl="0">
      <w:start w:val="1"/>
      <w:numFmt w:val="bullet"/>
      <w:lvlText w:val=""/>
      <w:lvlJc w:val="left"/>
      <w:pPr>
        <w:tabs>
          <w:tab w:val="num" w:pos="2935"/>
        </w:tabs>
        <w:ind w:left="2935" w:hanging="340"/>
      </w:pPr>
      <w:rPr>
        <w:rFonts w:ascii="Symbol" w:hAnsi="Symbol"/>
        <w:sz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4282D02"/>
    <w:multiLevelType w:val="hybridMultilevel"/>
    <w:tmpl w:val="BF6036E6"/>
    <w:name w:val="WW8Num31"/>
    <w:lvl w:ilvl="0" w:tplc="FFFFFFFF">
      <w:start w:val="2"/>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0B8E7C0D"/>
    <w:multiLevelType w:val="hybridMultilevel"/>
    <w:tmpl w:val="98D24888"/>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1741D3"/>
    <w:multiLevelType w:val="multilevel"/>
    <w:tmpl w:val="0409001D"/>
    <w:styleLink w:val="Style3"/>
    <w:lvl w:ilvl="0">
      <w:start w:val="1"/>
      <w:numFmt w:val="low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88E25BA"/>
    <w:multiLevelType w:val="hybridMultilevel"/>
    <w:tmpl w:val="7CD0DAD4"/>
    <w:lvl w:ilvl="0" w:tplc="FFFFFFFF">
      <w:start w:val="19"/>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AA419B3"/>
    <w:multiLevelType w:val="hybridMultilevel"/>
    <w:tmpl w:val="C978BE7E"/>
    <w:lvl w:ilvl="0" w:tplc="FFFFFFFF">
      <w:start w:val="1"/>
      <w:numFmt w:val="lowerLetter"/>
      <w:lvlText w:val="%1)"/>
      <w:lvlJc w:val="left"/>
      <w:pPr>
        <w:tabs>
          <w:tab w:val="num" w:pos="450"/>
        </w:tabs>
        <w:ind w:left="45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9E6319"/>
    <w:multiLevelType w:val="hybridMultilevel"/>
    <w:tmpl w:val="1B9A5A2E"/>
    <w:lvl w:ilvl="0" w:tplc="04090005">
      <w:start w:val="2"/>
      <w:numFmt w:val="bullet"/>
      <w:lvlText w:val="-"/>
      <w:lvlJc w:val="left"/>
      <w:pPr>
        <w:tabs>
          <w:tab w:val="num" w:pos="720"/>
        </w:tabs>
        <w:ind w:left="720" w:hanging="360"/>
      </w:pPr>
      <w:rPr>
        <w:rFonts w:ascii="Arial" w:eastAsia="Times New Roman" w:hAnsi="Arial" w:cs="Arial" w:hint="default"/>
      </w:rPr>
    </w:lvl>
    <w:lvl w:ilvl="1" w:tplc="BEF08080">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58435E4"/>
    <w:multiLevelType w:val="hybridMultilevel"/>
    <w:tmpl w:val="684484A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1695E54"/>
    <w:multiLevelType w:val="hybridMultilevel"/>
    <w:tmpl w:val="438266F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53215BE9"/>
    <w:multiLevelType w:val="hybridMultilevel"/>
    <w:tmpl w:val="CAB2B350"/>
    <w:lvl w:ilvl="0" w:tplc="15E8AA4C">
      <w:start w:val="1"/>
      <w:numFmt w:val="upperLetter"/>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8">
    <w:nsid w:val="594F063D"/>
    <w:multiLevelType w:val="hybridMultilevel"/>
    <w:tmpl w:val="5E74F850"/>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3E0297"/>
    <w:multiLevelType w:val="hybridMultilevel"/>
    <w:tmpl w:val="FB2A0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B13A06"/>
    <w:multiLevelType w:val="hybridMultilevel"/>
    <w:tmpl w:val="4AC27E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5839AE"/>
    <w:multiLevelType w:val="hybridMultilevel"/>
    <w:tmpl w:val="28081DC0"/>
    <w:lvl w:ilvl="0" w:tplc="345AD5C4">
      <w:numFmt w:val="bullet"/>
      <w:lvlText w:val="•"/>
      <w:lvlJc w:val="left"/>
      <w:pPr>
        <w:ind w:left="788" w:hanging="360"/>
      </w:pPr>
      <w:rPr>
        <w:rFonts w:ascii="Times New Roman" w:eastAsia="Times New Roman" w:hAnsi="Times New Roman" w:cs="Times New Roman" w:hint="default"/>
      </w:rPr>
    </w:lvl>
    <w:lvl w:ilvl="1" w:tplc="679C64DE" w:tentative="1">
      <w:start w:val="1"/>
      <w:numFmt w:val="bullet"/>
      <w:lvlText w:val="o"/>
      <w:lvlJc w:val="left"/>
      <w:pPr>
        <w:ind w:left="1508" w:hanging="360"/>
      </w:pPr>
      <w:rPr>
        <w:rFonts w:ascii="Courier New" w:hAnsi="Courier New" w:cs="Courier New" w:hint="default"/>
      </w:rPr>
    </w:lvl>
    <w:lvl w:ilvl="2" w:tplc="0082D54C" w:tentative="1">
      <w:start w:val="1"/>
      <w:numFmt w:val="bullet"/>
      <w:lvlText w:val=""/>
      <w:lvlJc w:val="left"/>
      <w:pPr>
        <w:ind w:left="2228" w:hanging="360"/>
      </w:pPr>
      <w:rPr>
        <w:rFonts w:ascii="Wingdings" w:hAnsi="Wingdings" w:hint="default"/>
      </w:rPr>
    </w:lvl>
    <w:lvl w:ilvl="3" w:tplc="4C605EA8" w:tentative="1">
      <w:start w:val="1"/>
      <w:numFmt w:val="bullet"/>
      <w:lvlText w:val=""/>
      <w:lvlJc w:val="left"/>
      <w:pPr>
        <w:ind w:left="2948" w:hanging="360"/>
      </w:pPr>
      <w:rPr>
        <w:rFonts w:ascii="Symbol" w:hAnsi="Symbol" w:hint="default"/>
      </w:rPr>
    </w:lvl>
    <w:lvl w:ilvl="4" w:tplc="C4C41CA4" w:tentative="1">
      <w:start w:val="1"/>
      <w:numFmt w:val="bullet"/>
      <w:lvlText w:val="o"/>
      <w:lvlJc w:val="left"/>
      <w:pPr>
        <w:ind w:left="3668" w:hanging="360"/>
      </w:pPr>
      <w:rPr>
        <w:rFonts w:ascii="Courier New" w:hAnsi="Courier New" w:cs="Courier New" w:hint="default"/>
      </w:rPr>
    </w:lvl>
    <w:lvl w:ilvl="5" w:tplc="36303CBE" w:tentative="1">
      <w:start w:val="1"/>
      <w:numFmt w:val="bullet"/>
      <w:lvlText w:val=""/>
      <w:lvlJc w:val="left"/>
      <w:pPr>
        <w:ind w:left="4388" w:hanging="360"/>
      </w:pPr>
      <w:rPr>
        <w:rFonts w:ascii="Wingdings" w:hAnsi="Wingdings" w:hint="default"/>
      </w:rPr>
    </w:lvl>
    <w:lvl w:ilvl="6" w:tplc="D7625946" w:tentative="1">
      <w:start w:val="1"/>
      <w:numFmt w:val="bullet"/>
      <w:lvlText w:val=""/>
      <w:lvlJc w:val="left"/>
      <w:pPr>
        <w:ind w:left="5108" w:hanging="360"/>
      </w:pPr>
      <w:rPr>
        <w:rFonts w:ascii="Symbol" w:hAnsi="Symbol" w:hint="default"/>
      </w:rPr>
    </w:lvl>
    <w:lvl w:ilvl="7" w:tplc="2C5637C6" w:tentative="1">
      <w:start w:val="1"/>
      <w:numFmt w:val="bullet"/>
      <w:lvlText w:val="o"/>
      <w:lvlJc w:val="left"/>
      <w:pPr>
        <w:ind w:left="5828" w:hanging="360"/>
      </w:pPr>
      <w:rPr>
        <w:rFonts w:ascii="Courier New" w:hAnsi="Courier New" w:cs="Courier New" w:hint="default"/>
      </w:rPr>
    </w:lvl>
    <w:lvl w:ilvl="8" w:tplc="F8022E16" w:tentative="1">
      <w:start w:val="1"/>
      <w:numFmt w:val="bullet"/>
      <w:lvlText w:val=""/>
      <w:lvlJc w:val="left"/>
      <w:pPr>
        <w:ind w:left="6548" w:hanging="360"/>
      </w:pPr>
      <w:rPr>
        <w:rFonts w:ascii="Wingdings" w:hAnsi="Wingdings" w:hint="default"/>
      </w:rPr>
    </w:lvl>
  </w:abstractNum>
  <w:abstractNum w:abstractNumId="22">
    <w:nsid w:val="67614B36"/>
    <w:multiLevelType w:val="hybridMultilevel"/>
    <w:tmpl w:val="4CE0BC76"/>
    <w:lvl w:ilvl="0" w:tplc="BF04806E">
      <w:start w:val="1"/>
      <w:numFmt w:val="decimal"/>
      <w:lvlText w:val="%1."/>
      <w:lvlJc w:val="left"/>
      <w:pPr>
        <w:tabs>
          <w:tab w:val="num" w:pos="720"/>
        </w:tabs>
        <w:ind w:left="720" w:hanging="360"/>
      </w:pPr>
      <w:rPr>
        <w:rFonts w:hint="default"/>
      </w:rPr>
    </w:lvl>
    <w:lvl w:ilvl="1" w:tplc="04180003" w:tentative="1">
      <w:start w:val="1"/>
      <w:numFmt w:val="lowerLetter"/>
      <w:lvlText w:val="%2."/>
      <w:lvlJc w:val="left"/>
      <w:pPr>
        <w:tabs>
          <w:tab w:val="num" w:pos="1440"/>
        </w:tabs>
        <w:ind w:left="1440" w:hanging="360"/>
      </w:pPr>
    </w:lvl>
    <w:lvl w:ilvl="2" w:tplc="04180005" w:tentative="1">
      <w:start w:val="1"/>
      <w:numFmt w:val="lowerRoman"/>
      <w:lvlText w:val="%3."/>
      <w:lvlJc w:val="right"/>
      <w:pPr>
        <w:tabs>
          <w:tab w:val="num" w:pos="2160"/>
        </w:tabs>
        <w:ind w:left="2160" w:hanging="180"/>
      </w:pPr>
    </w:lvl>
    <w:lvl w:ilvl="3" w:tplc="04180001" w:tentative="1">
      <w:start w:val="1"/>
      <w:numFmt w:val="decimal"/>
      <w:lvlText w:val="%4."/>
      <w:lvlJc w:val="left"/>
      <w:pPr>
        <w:tabs>
          <w:tab w:val="num" w:pos="2880"/>
        </w:tabs>
        <w:ind w:left="2880" w:hanging="360"/>
      </w:pPr>
    </w:lvl>
    <w:lvl w:ilvl="4" w:tplc="04180003" w:tentative="1">
      <w:start w:val="1"/>
      <w:numFmt w:val="lowerLetter"/>
      <w:lvlText w:val="%5."/>
      <w:lvlJc w:val="left"/>
      <w:pPr>
        <w:tabs>
          <w:tab w:val="num" w:pos="3600"/>
        </w:tabs>
        <w:ind w:left="3600" w:hanging="360"/>
      </w:pPr>
    </w:lvl>
    <w:lvl w:ilvl="5" w:tplc="04180005" w:tentative="1">
      <w:start w:val="1"/>
      <w:numFmt w:val="lowerRoman"/>
      <w:lvlText w:val="%6."/>
      <w:lvlJc w:val="right"/>
      <w:pPr>
        <w:tabs>
          <w:tab w:val="num" w:pos="4320"/>
        </w:tabs>
        <w:ind w:left="4320" w:hanging="180"/>
      </w:pPr>
    </w:lvl>
    <w:lvl w:ilvl="6" w:tplc="04180001" w:tentative="1">
      <w:start w:val="1"/>
      <w:numFmt w:val="decimal"/>
      <w:lvlText w:val="%7."/>
      <w:lvlJc w:val="left"/>
      <w:pPr>
        <w:tabs>
          <w:tab w:val="num" w:pos="5040"/>
        </w:tabs>
        <w:ind w:left="5040" w:hanging="360"/>
      </w:pPr>
    </w:lvl>
    <w:lvl w:ilvl="7" w:tplc="04180003" w:tentative="1">
      <w:start w:val="1"/>
      <w:numFmt w:val="lowerLetter"/>
      <w:lvlText w:val="%8."/>
      <w:lvlJc w:val="left"/>
      <w:pPr>
        <w:tabs>
          <w:tab w:val="num" w:pos="5760"/>
        </w:tabs>
        <w:ind w:left="5760" w:hanging="360"/>
      </w:pPr>
    </w:lvl>
    <w:lvl w:ilvl="8" w:tplc="04180005" w:tentative="1">
      <w:start w:val="1"/>
      <w:numFmt w:val="lowerRoman"/>
      <w:lvlText w:val="%9."/>
      <w:lvlJc w:val="right"/>
      <w:pPr>
        <w:tabs>
          <w:tab w:val="num" w:pos="6480"/>
        </w:tabs>
        <w:ind w:left="6480" w:hanging="180"/>
      </w:pPr>
    </w:lvl>
  </w:abstractNum>
  <w:abstractNum w:abstractNumId="23">
    <w:nsid w:val="7A056E62"/>
    <w:multiLevelType w:val="hybridMultilevel"/>
    <w:tmpl w:val="A2B2F34A"/>
    <w:lvl w:ilvl="0" w:tplc="04090009">
      <w:start w:val="1"/>
      <w:numFmt w:val="decimal"/>
      <w:lvlText w:val="%1."/>
      <w:lvlJc w:val="left"/>
      <w:pPr>
        <w:tabs>
          <w:tab w:val="num" w:pos="1080"/>
        </w:tabs>
        <w:ind w:left="1080" w:hanging="360"/>
      </w:pPr>
      <w:rPr>
        <w:b w:val="0"/>
        <w:color w:val="auto"/>
      </w:rPr>
    </w:lvl>
    <w:lvl w:ilvl="1" w:tplc="14125D5E">
      <w:start w:val="4"/>
      <w:numFmt w:val="upperLetter"/>
      <w:lvlText w:val="%2."/>
      <w:lvlJc w:val="left"/>
      <w:pPr>
        <w:tabs>
          <w:tab w:val="num" w:pos="1800"/>
        </w:tabs>
        <w:ind w:left="1800" w:hanging="360"/>
      </w:pPr>
      <w:rPr>
        <w:rFonts w:hint="default"/>
      </w:rPr>
    </w:lvl>
    <w:lvl w:ilvl="2" w:tplc="04090005">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num w:numId="1">
    <w:abstractNumId w:val="4"/>
  </w:num>
  <w:num w:numId="2">
    <w:abstractNumId w:val="3"/>
  </w:num>
  <w:num w:numId="3">
    <w:abstractNumId w:val="2"/>
  </w:num>
  <w:num w:numId="4">
    <w:abstractNumId w:val="1"/>
  </w:num>
  <w:num w:numId="5">
    <w:abstractNumId w:val="0"/>
  </w:num>
  <w:num w:numId="6">
    <w:abstractNumId w:val="21"/>
  </w:num>
  <w:num w:numId="7">
    <w:abstractNumId w:val="22"/>
  </w:num>
  <w:num w:numId="8">
    <w:abstractNumId w:val="5"/>
    <w:lvlOverride w:ilvl="0">
      <w:lvl w:ilvl="0">
        <w:numFmt w:val="bullet"/>
        <w:lvlText w:val=""/>
        <w:legacy w:legacy="1" w:legacySpace="0" w:legacyIndent="360"/>
        <w:lvlJc w:val="left"/>
        <w:pPr>
          <w:ind w:left="360" w:hanging="360"/>
        </w:pPr>
        <w:rPr>
          <w:rFonts w:ascii="Wingdings" w:hAnsi="Wingdings" w:hint="default"/>
          <w:sz w:val="24"/>
        </w:rPr>
      </w:lvl>
    </w:lvlOverride>
  </w:num>
  <w:num w:numId="9">
    <w:abstractNumId w:val="13"/>
  </w:num>
  <w:num w:numId="10">
    <w:abstractNumId w:val="16"/>
  </w:num>
  <w:num w:numId="11">
    <w:abstractNumId w:val="15"/>
  </w:num>
  <w:num w:numId="12">
    <w:abstractNumId w:val="12"/>
  </w:num>
  <w:num w:numId="13">
    <w:abstractNumId w:val="6"/>
  </w:num>
  <w:num w:numId="14">
    <w:abstractNumId w:val="10"/>
  </w:num>
  <w:num w:numId="15">
    <w:abstractNumId w:val="8"/>
  </w:num>
  <w:num w:numId="16">
    <w:abstractNumId w:val="11"/>
  </w:num>
  <w:num w:numId="17">
    <w:abstractNumId w:val="17"/>
  </w:num>
  <w:num w:numId="18">
    <w:abstractNumId w:val="18"/>
  </w:num>
  <w:num w:numId="19">
    <w:abstractNumId w:val="20"/>
  </w:num>
  <w:num w:numId="20">
    <w:abstractNumId w:val="19"/>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23"/>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5C6409"/>
    <w:rsid w:val="00001863"/>
    <w:rsid w:val="00012F55"/>
    <w:rsid w:val="0003178D"/>
    <w:rsid w:val="000A6A1D"/>
    <w:rsid w:val="000A7517"/>
    <w:rsid w:val="000F096D"/>
    <w:rsid w:val="00105510"/>
    <w:rsid w:val="00185FA3"/>
    <w:rsid w:val="001C728A"/>
    <w:rsid w:val="001F6D2C"/>
    <w:rsid w:val="0026369C"/>
    <w:rsid w:val="00263D88"/>
    <w:rsid w:val="00294B49"/>
    <w:rsid w:val="002D46C8"/>
    <w:rsid w:val="002F7F6D"/>
    <w:rsid w:val="00314625"/>
    <w:rsid w:val="0032366D"/>
    <w:rsid w:val="0032467A"/>
    <w:rsid w:val="003259FB"/>
    <w:rsid w:val="00383A38"/>
    <w:rsid w:val="003D2A14"/>
    <w:rsid w:val="004108B0"/>
    <w:rsid w:val="004142E6"/>
    <w:rsid w:val="004462A0"/>
    <w:rsid w:val="00474A3F"/>
    <w:rsid w:val="00483FB0"/>
    <w:rsid w:val="004A242C"/>
    <w:rsid w:val="004C6D4B"/>
    <w:rsid w:val="004F008C"/>
    <w:rsid w:val="005204D9"/>
    <w:rsid w:val="00542365"/>
    <w:rsid w:val="0054505B"/>
    <w:rsid w:val="0054511B"/>
    <w:rsid w:val="00566F7A"/>
    <w:rsid w:val="005874DD"/>
    <w:rsid w:val="00596246"/>
    <w:rsid w:val="005A48F3"/>
    <w:rsid w:val="005C6409"/>
    <w:rsid w:val="005E3F33"/>
    <w:rsid w:val="005F4890"/>
    <w:rsid w:val="006178BC"/>
    <w:rsid w:val="00624E3E"/>
    <w:rsid w:val="00625D3B"/>
    <w:rsid w:val="0066430C"/>
    <w:rsid w:val="00685407"/>
    <w:rsid w:val="006A0BA8"/>
    <w:rsid w:val="006B634A"/>
    <w:rsid w:val="006F62B9"/>
    <w:rsid w:val="00706A5C"/>
    <w:rsid w:val="00751D58"/>
    <w:rsid w:val="00790133"/>
    <w:rsid w:val="007C341F"/>
    <w:rsid w:val="007E78C3"/>
    <w:rsid w:val="008B3282"/>
    <w:rsid w:val="008B5B8A"/>
    <w:rsid w:val="00903F26"/>
    <w:rsid w:val="00942240"/>
    <w:rsid w:val="009848F2"/>
    <w:rsid w:val="009B174E"/>
    <w:rsid w:val="009D5BFF"/>
    <w:rsid w:val="009F4FE4"/>
    <w:rsid w:val="009F69BB"/>
    <w:rsid w:val="00A12B4D"/>
    <w:rsid w:val="00B1740B"/>
    <w:rsid w:val="00B4071D"/>
    <w:rsid w:val="00BD3E5D"/>
    <w:rsid w:val="00BD419A"/>
    <w:rsid w:val="00BE2138"/>
    <w:rsid w:val="00C532A8"/>
    <w:rsid w:val="00C727E2"/>
    <w:rsid w:val="00D00064"/>
    <w:rsid w:val="00D04283"/>
    <w:rsid w:val="00D05E13"/>
    <w:rsid w:val="00D636CA"/>
    <w:rsid w:val="00D6713D"/>
    <w:rsid w:val="00DD3B9C"/>
    <w:rsid w:val="00DE4806"/>
    <w:rsid w:val="00E5517A"/>
    <w:rsid w:val="00E8646C"/>
    <w:rsid w:val="00F43475"/>
    <w:rsid w:val="00FA7A1A"/>
    <w:rsid w:val="00FB648E"/>
    <w:rsid w:val="00FD1FDE"/>
    <w:rsid w:val="00FE3B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footnote text" w:uiPriority="0"/>
    <w:lsdException w:name="header" w:uiPriority="0"/>
    <w:lsdException w:name="footer" w:uiPriority="0"/>
    <w:lsdException w:name="caption" w:semiHidden="0" w:uiPriority="35" w:unhideWhenUsed="0" w:qFormat="1"/>
    <w:lsdException w:name="footnote reference" w:uiPriority="0"/>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A0BA8"/>
    <w:pPr>
      <w:spacing w:after="200" w:line="276" w:lineRule="auto"/>
    </w:pPr>
    <w:rPr>
      <w:sz w:val="22"/>
      <w:szCs w:val="22"/>
    </w:rPr>
  </w:style>
  <w:style w:type="paragraph" w:styleId="Heading1">
    <w:name w:val="heading 1"/>
    <w:basedOn w:val="Normal"/>
    <w:next w:val="Normal"/>
    <w:link w:val="Heading1Char"/>
    <w:uiPriority w:val="9"/>
    <w:qFormat/>
    <w:rsid w:val="006A0BA8"/>
    <w:pPr>
      <w:spacing w:before="300" w:after="40" w:line="240" w:lineRule="auto"/>
      <w:outlineLvl w:val="0"/>
    </w:pPr>
    <w:rPr>
      <w:rFonts w:ascii="Franklin Gothic Book" w:eastAsia="Perpetua" w:hAnsi="Franklin Gothic Book"/>
      <w:b/>
      <w:color w:val="980000"/>
      <w:spacing w:val="20"/>
      <w:sz w:val="28"/>
      <w:szCs w:val="32"/>
    </w:rPr>
  </w:style>
  <w:style w:type="paragraph" w:styleId="Heading2">
    <w:name w:val="heading 2"/>
    <w:basedOn w:val="Normal"/>
    <w:next w:val="Normal"/>
    <w:link w:val="Heading2Char"/>
    <w:uiPriority w:val="9"/>
    <w:qFormat/>
    <w:rsid w:val="006A0BA8"/>
    <w:pPr>
      <w:spacing w:before="240" w:after="40" w:line="240" w:lineRule="auto"/>
      <w:outlineLvl w:val="1"/>
    </w:pPr>
    <w:rPr>
      <w:rFonts w:ascii="Franklin Gothic Book" w:eastAsia="Perpetua" w:hAnsi="Franklin Gothic Book"/>
      <w:b/>
      <w:color w:val="980000"/>
      <w:spacing w:val="20"/>
      <w:sz w:val="24"/>
      <w:szCs w:val="28"/>
    </w:rPr>
  </w:style>
  <w:style w:type="paragraph" w:styleId="Heading3">
    <w:name w:val="heading 3"/>
    <w:basedOn w:val="Normal"/>
    <w:next w:val="Normal"/>
    <w:link w:val="Heading3Char"/>
    <w:uiPriority w:val="9"/>
    <w:qFormat/>
    <w:rsid w:val="006A0BA8"/>
    <w:pPr>
      <w:spacing w:before="200" w:after="40" w:line="240" w:lineRule="auto"/>
      <w:outlineLvl w:val="2"/>
    </w:pPr>
    <w:rPr>
      <w:rFonts w:ascii="Franklin Gothic Book" w:eastAsia="Perpetua" w:hAnsi="Franklin Gothic Book"/>
      <w:b/>
      <w:color w:val="CC0000"/>
      <w:spacing w:val="20"/>
      <w:sz w:val="24"/>
      <w:szCs w:val="24"/>
    </w:rPr>
  </w:style>
  <w:style w:type="paragraph" w:styleId="Heading4">
    <w:name w:val="heading 4"/>
    <w:basedOn w:val="Normal"/>
    <w:next w:val="Normal"/>
    <w:link w:val="Heading4Char"/>
    <w:uiPriority w:val="9"/>
    <w:qFormat/>
    <w:rsid w:val="006A0BA8"/>
    <w:pPr>
      <w:spacing w:before="240" w:after="0" w:line="240" w:lineRule="auto"/>
      <w:outlineLvl w:val="3"/>
    </w:pPr>
    <w:rPr>
      <w:rFonts w:ascii="Franklin Gothic Book" w:eastAsia="Perpetua" w:hAnsi="Franklin Gothic Book"/>
      <w:b/>
      <w:color w:val="000000"/>
      <w:spacing w:val="20"/>
      <w:sz w:val="24"/>
      <w:szCs w:val="20"/>
    </w:rPr>
  </w:style>
  <w:style w:type="paragraph" w:styleId="Heading5">
    <w:name w:val="heading 5"/>
    <w:basedOn w:val="Normal"/>
    <w:next w:val="Normal"/>
    <w:link w:val="Heading5Char"/>
    <w:uiPriority w:val="9"/>
    <w:qFormat/>
    <w:rsid w:val="006A0BA8"/>
    <w:pPr>
      <w:spacing w:before="200" w:after="0" w:line="240" w:lineRule="auto"/>
      <w:outlineLvl w:val="4"/>
    </w:pPr>
    <w:rPr>
      <w:rFonts w:ascii="Franklin Gothic Book" w:eastAsia="Perpetua" w:hAnsi="Franklin Gothic Book"/>
      <w:b/>
      <w:i/>
      <w:color w:val="000000"/>
      <w:spacing w:val="20"/>
      <w:sz w:val="20"/>
      <w:szCs w:val="26"/>
    </w:rPr>
  </w:style>
  <w:style w:type="paragraph" w:styleId="Heading6">
    <w:name w:val="heading 6"/>
    <w:basedOn w:val="Normal"/>
    <w:next w:val="Normal"/>
    <w:link w:val="Heading6Char"/>
    <w:uiPriority w:val="9"/>
    <w:qFormat/>
    <w:rsid w:val="006A0BA8"/>
    <w:pPr>
      <w:spacing w:before="200" w:after="0" w:line="240" w:lineRule="auto"/>
      <w:outlineLvl w:val="5"/>
    </w:pPr>
    <w:rPr>
      <w:rFonts w:ascii="Franklin Gothic Book" w:eastAsia="Perpetua" w:hAnsi="Franklin Gothic Book"/>
      <w:color w:val="000000"/>
      <w:spacing w:val="10"/>
      <w:sz w:val="24"/>
      <w:szCs w:val="20"/>
    </w:rPr>
  </w:style>
  <w:style w:type="paragraph" w:styleId="Heading7">
    <w:name w:val="heading 7"/>
    <w:basedOn w:val="Normal"/>
    <w:next w:val="Normal"/>
    <w:link w:val="Heading7Char"/>
    <w:uiPriority w:val="9"/>
    <w:qFormat/>
    <w:rsid w:val="006A0BA8"/>
    <w:pPr>
      <w:spacing w:before="200" w:after="0" w:line="240" w:lineRule="auto"/>
      <w:outlineLvl w:val="6"/>
    </w:pPr>
    <w:rPr>
      <w:rFonts w:ascii="Franklin Gothic Book" w:eastAsia="Perpetua" w:hAnsi="Franklin Gothic Book"/>
      <w:i/>
      <w:color w:val="000000"/>
      <w:spacing w:val="10"/>
      <w:sz w:val="24"/>
      <w:szCs w:val="20"/>
    </w:rPr>
  </w:style>
  <w:style w:type="paragraph" w:styleId="Heading8">
    <w:name w:val="heading 8"/>
    <w:basedOn w:val="Normal"/>
    <w:next w:val="Normal"/>
    <w:link w:val="Heading8Char"/>
    <w:qFormat/>
    <w:rsid w:val="006A0BA8"/>
    <w:pPr>
      <w:spacing w:before="200" w:after="0" w:line="240" w:lineRule="auto"/>
      <w:outlineLvl w:val="7"/>
    </w:pPr>
    <w:rPr>
      <w:rFonts w:ascii="Franklin Gothic Book" w:eastAsia="Perpetua" w:hAnsi="Franklin Gothic Book"/>
      <w:color w:val="CC0000"/>
      <w:spacing w:val="10"/>
      <w:sz w:val="20"/>
      <w:szCs w:val="20"/>
    </w:rPr>
  </w:style>
  <w:style w:type="paragraph" w:styleId="Heading9">
    <w:name w:val="heading 9"/>
    <w:basedOn w:val="Normal"/>
    <w:next w:val="Normal"/>
    <w:link w:val="Heading9Char"/>
    <w:uiPriority w:val="9"/>
    <w:qFormat/>
    <w:rsid w:val="006A0BA8"/>
    <w:pPr>
      <w:spacing w:before="200" w:after="0" w:line="240" w:lineRule="auto"/>
      <w:outlineLvl w:val="8"/>
    </w:pPr>
    <w:rPr>
      <w:rFonts w:ascii="Franklin Gothic Book" w:eastAsia="Perpetua" w:hAnsi="Franklin Gothic Book"/>
      <w:i/>
      <w:color w:val="CC0000"/>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BA8"/>
    <w:rPr>
      <w:rFonts w:ascii="Franklin Gothic Book" w:eastAsia="Perpetua" w:hAnsi="Franklin Gothic Book" w:cs="Times New Roman"/>
      <w:b/>
      <w:color w:val="980000"/>
      <w:spacing w:val="20"/>
      <w:sz w:val="28"/>
      <w:szCs w:val="32"/>
    </w:rPr>
  </w:style>
  <w:style w:type="character" w:customStyle="1" w:styleId="Heading2Char">
    <w:name w:val="Heading 2 Char"/>
    <w:basedOn w:val="DefaultParagraphFont"/>
    <w:link w:val="Heading2"/>
    <w:uiPriority w:val="9"/>
    <w:rsid w:val="006A0BA8"/>
    <w:rPr>
      <w:rFonts w:ascii="Franklin Gothic Book" w:eastAsia="Perpetua" w:hAnsi="Franklin Gothic Book" w:cs="Times New Roman"/>
      <w:b/>
      <w:color w:val="980000"/>
      <w:spacing w:val="20"/>
      <w:sz w:val="24"/>
      <w:szCs w:val="28"/>
    </w:rPr>
  </w:style>
  <w:style w:type="character" w:customStyle="1" w:styleId="Heading3Char">
    <w:name w:val="Heading 3 Char"/>
    <w:basedOn w:val="DefaultParagraphFont"/>
    <w:link w:val="Heading3"/>
    <w:uiPriority w:val="9"/>
    <w:rsid w:val="006A0BA8"/>
    <w:rPr>
      <w:rFonts w:ascii="Franklin Gothic Book" w:eastAsia="Perpetua" w:hAnsi="Franklin Gothic Book" w:cs="Times New Roman"/>
      <w:b/>
      <w:color w:val="CC0000"/>
      <w:spacing w:val="20"/>
      <w:sz w:val="24"/>
      <w:szCs w:val="24"/>
    </w:rPr>
  </w:style>
  <w:style w:type="character" w:customStyle="1" w:styleId="Heading4Char">
    <w:name w:val="Heading 4 Char"/>
    <w:basedOn w:val="DefaultParagraphFont"/>
    <w:link w:val="Heading4"/>
    <w:uiPriority w:val="9"/>
    <w:rsid w:val="006A0BA8"/>
    <w:rPr>
      <w:rFonts w:ascii="Franklin Gothic Book" w:eastAsia="Perpetua" w:hAnsi="Franklin Gothic Book" w:cs="Times New Roman"/>
      <w:b/>
      <w:color w:val="000000"/>
      <w:spacing w:val="20"/>
      <w:sz w:val="24"/>
      <w:szCs w:val="20"/>
    </w:rPr>
  </w:style>
  <w:style w:type="character" w:customStyle="1" w:styleId="Heading5Char">
    <w:name w:val="Heading 5 Char"/>
    <w:basedOn w:val="DefaultParagraphFont"/>
    <w:link w:val="Heading5"/>
    <w:uiPriority w:val="9"/>
    <w:rsid w:val="006A0BA8"/>
    <w:rPr>
      <w:rFonts w:ascii="Franklin Gothic Book" w:eastAsia="Perpetua" w:hAnsi="Franklin Gothic Book" w:cs="Times New Roman"/>
      <w:b/>
      <w:i/>
      <w:color w:val="000000"/>
      <w:spacing w:val="20"/>
      <w:sz w:val="20"/>
      <w:szCs w:val="26"/>
    </w:rPr>
  </w:style>
  <w:style w:type="character" w:customStyle="1" w:styleId="Heading6Char">
    <w:name w:val="Heading 6 Char"/>
    <w:basedOn w:val="DefaultParagraphFont"/>
    <w:link w:val="Heading6"/>
    <w:uiPriority w:val="9"/>
    <w:rsid w:val="006A0BA8"/>
    <w:rPr>
      <w:rFonts w:ascii="Franklin Gothic Book" w:eastAsia="Perpetua" w:hAnsi="Franklin Gothic Book" w:cs="Times New Roman"/>
      <w:color w:val="000000"/>
      <w:spacing w:val="10"/>
      <w:sz w:val="24"/>
      <w:szCs w:val="20"/>
    </w:rPr>
  </w:style>
  <w:style w:type="character" w:customStyle="1" w:styleId="Heading7Char">
    <w:name w:val="Heading 7 Char"/>
    <w:basedOn w:val="DefaultParagraphFont"/>
    <w:link w:val="Heading7"/>
    <w:uiPriority w:val="9"/>
    <w:rsid w:val="006A0BA8"/>
    <w:rPr>
      <w:rFonts w:ascii="Franklin Gothic Book" w:eastAsia="Perpetua" w:hAnsi="Franklin Gothic Book" w:cs="Times New Roman"/>
      <w:i/>
      <w:color w:val="000000"/>
      <w:spacing w:val="10"/>
      <w:sz w:val="24"/>
      <w:szCs w:val="20"/>
    </w:rPr>
  </w:style>
  <w:style w:type="character" w:customStyle="1" w:styleId="Heading8Char">
    <w:name w:val="Heading 8 Char"/>
    <w:basedOn w:val="DefaultParagraphFont"/>
    <w:link w:val="Heading8"/>
    <w:uiPriority w:val="9"/>
    <w:rsid w:val="006A0BA8"/>
    <w:rPr>
      <w:rFonts w:ascii="Franklin Gothic Book" w:eastAsia="Perpetua" w:hAnsi="Franklin Gothic Book" w:cs="Times New Roman"/>
      <w:color w:val="CC0000"/>
      <w:spacing w:val="10"/>
      <w:sz w:val="20"/>
      <w:szCs w:val="20"/>
    </w:rPr>
  </w:style>
  <w:style w:type="character" w:customStyle="1" w:styleId="Heading9Char">
    <w:name w:val="Heading 9 Char"/>
    <w:basedOn w:val="DefaultParagraphFont"/>
    <w:link w:val="Heading9"/>
    <w:uiPriority w:val="9"/>
    <w:rsid w:val="006A0BA8"/>
    <w:rPr>
      <w:rFonts w:ascii="Franklin Gothic Book" w:eastAsia="Perpetua" w:hAnsi="Franklin Gothic Book" w:cs="Times New Roman"/>
      <w:i/>
      <w:color w:val="CC0000"/>
      <w:spacing w:val="10"/>
      <w:sz w:val="20"/>
      <w:szCs w:val="20"/>
    </w:rPr>
  </w:style>
  <w:style w:type="paragraph" w:styleId="TOC1">
    <w:name w:val="toc 1"/>
    <w:basedOn w:val="Normal"/>
    <w:next w:val="Normal"/>
    <w:autoRedefine/>
    <w:uiPriority w:val="39"/>
    <w:unhideWhenUsed/>
    <w:qFormat/>
    <w:rsid w:val="006A0BA8"/>
    <w:pPr>
      <w:tabs>
        <w:tab w:val="right" w:leader="dot" w:pos="8630"/>
      </w:tabs>
      <w:spacing w:after="40" w:line="240" w:lineRule="auto"/>
    </w:pPr>
    <w:rPr>
      <w:rFonts w:ascii="Times New Roman" w:hAnsi="Times New Roman"/>
      <w:smallCaps/>
      <w:noProof/>
      <w:sz w:val="24"/>
      <w:szCs w:val="24"/>
    </w:rPr>
  </w:style>
  <w:style w:type="paragraph" w:styleId="TOC2">
    <w:name w:val="toc 2"/>
    <w:basedOn w:val="Normal"/>
    <w:next w:val="Normal"/>
    <w:autoRedefine/>
    <w:uiPriority w:val="39"/>
    <w:unhideWhenUsed/>
    <w:qFormat/>
    <w:rsid w:val="006A0BA8"/>
    <w:pPr>
      <w:tabs>
        <w:tab w:val="right" w:leader="dot" w:pos="8630"/>
      </w:tabs>
      <w:spacing w:after="40" w:line="240" w:lineRule="auto"/>
      <w:ind w:left="216"/>
    </w:pPr>
    <w:rPr>
      <w:rFonts w:ascii="Times New Roman" w:hAnsi="Times New Roman"/>
      <w:smallCaps/>
      <w:noProof/>
      <w:sz w:val="24"/>
      <w:szCs w:val="24"/>
    </w:rPr>
  </w:style>
  <w:style w:type="paragraph" w:styleId="TOC3">
    <w:name w:val="toc 3"/>
    <w:basedOn w:val="Normal"/>
    <w:next w:val="Normal"/>
    <w:autoRedefine/>
    <w:uiPriority w:val="39"/>
    <w:unhideWhenUsed/>
    <w:qFormat/>
    <w:rsid w:val="006A0BA8"/>
    <w:pPr>
      <w:tabs>
        <w:tab w:val="right" w:leader="dot" w:pos="8630"/>
      </w:tabs>
      <w:spacing w:after="40" w:line="240" w:lineRule="auto"/>
      <w:ind w:left="446"/>
    </w:pPr>
    <w:rPr>
      <w:rFonts w:ascii="Times New Roman" w:hAnsi="Times New Roman"/>
      <w:smallCaps/>
      <w:noProof/>
      <w:sz w:val="24"/>
      <w:szCs w:val="24"/>
    </w:rPr>
  </w:style>
  <w:style w:type="paragraph" w:styleId="TOC4">
    <w:name w:val="toc 4"/>
    <w:basedOn w:val="Normal"/>
    <w:next w:val="Normal"/>
    <w:autoRedefine/>
    <w:uiPriority w:val="99"/>
    <w:semiHidden/>
    <w:unhideWhenUsed/>
    <w:qFormat/>
    <w:rsid w:val="006A0BA8"/>
    <w:pPr>
      <w:tabs>
        <w:tab w:val="right" w:leader="dot" w:pos="8630"/>
      </w:tabs>
      <w:spacing w:after="40" w:line="240" w:lineRule="auto"/>
      <w:ind w:left="662"/>
    </w:pPr>
    <w:rPr>
      <w:rFonts w:ascii="Times New Roman" w:hAnsi="Times New Roman"/>
      <w:smallCaps/>
      <w:noProof/>
      <w:sz w:val="24"/>
      <w:szCs w:val="24"/>
    </w:rPr>
  </w:style>
  <w:style w:type="paragraph" w:styleId="TOC5">
    <w:name w:val="toc 5"/>
    <w:basedOn w:val="Normal"/>
    <w:next w:val="Normal"/>
    <w:autoRedefine/>
    <w:uiPriority w:val="99"/>
    <w:semiHidden/>
    <w:unhideWhenUsed/>
    <w:qFormat/>
    <w:rsid w:val="006A0BA8"/>
    <w:pPr>
      <w:tabs>
        <w:tab w:val="right" w:leader="dot" w:pos="8630"/>
      </w:tabs>
      <w:spacing w:after="40" w:line="240" w:lineRule="auto"/>
      <w:ind w:left="878"/>
    </w:pPr>
    <w:rPr>
      <w:rFonts w:ascii="Times New Roman" w:hAnsi="Times New Roman"/>
      <w:smallCaps/>
      <w:noProof/>
      <w:sz w:val="24"/>
      <w:szCs w:val="24"/>
    </w:rPr>
  </w:style>
  <w:style w:type="paragraph" w:styleId="TOC6">
    <w:name w:val="toc 6"/>
    <w:basedOn w:val="Normal"/>
    <w:next w:val="Normal"/>
    <w:autoRedefine/>
    <w:uiPriority w:val="99"/>
    <w:semiHidden/>
    <w:unhideWhenUsed/>
    <w:qFormat/>
    <w:rsid w:val="006A0BA8"/>
    <w:pPr>
      <w:tabs>
        <w:tab w:val="right" w:leader="dot" w:pos="8630"/>
      </w:tabs>
      <w:spacing w:after="40" w:line="240" w:lineRule="auto"/>
      <w:ind w:left="1094"/>
    </w:pPr>
    <w:rPr>
      <w:rFonts w:ascii="Times New Roman" w:hAnsi="Times New Roman"/>
      <w:smallCaps/>
      <w:noProof/>
      <w:sz w:val="24"/>
      <w:szCs w:val="24"/>
    </w:rPr>
  </w:style>
  <w:style w:type="paragraph" w:styleId="TOC7">
    <w:name w:val="toc 7"/>
    <w:basedOn w:val="Normal"/>
    <w:next w:val="Normal"/>
    <w:autoRedefine/>
    <w:uiPriority w:val="99"/>
    <w:semiHidden/>
    <w:unhideWhenUsed/>
    <w:qFormat/>
    <w:rsid w:val="006A0BA8"/>
    <w:pPr>
      <w:tabs>
        <w:tab w:val="right" w:leader="dot" w:pos="8630"/>
      </w:tabs>
      <w:spacing w:after="40" w:line="240" w:lineRule="auto"/>
      <w:ind w:left="1325"/>
    </w:pPr>
    <w:rPr>
      <w:rFonts w:ascii="Times New Roman" w:hAnsi="Times New Roman"/>
      <w:smallCaps/>
      <w:noProof/>
      <w:sz w:val="24"/>
      <w:szCs w:val="24"/>
    </w:rPr>
  </w:style>
  <w:style w:type="paragraph" w:styleId="TOC8">
    <w:name w:val="toc 8"/>
    <w:basedOn w:val="Normal"/>
    <w:next w:val="Normal"/>
    <w:autoRedefine/>
    <w:uiPriority w:val="99"/>
    <w:semiHidden/>
    <w:unhideWhenUsed/>
    <w:qFormat/>
    <w:rsid w:val="006A0BA8"/>
    <w:pPr>
      <w:tabs>
        <w:tab w:val="right" w:leader="dot" w:pos="8630"/>
      </w:tabs>
      <w:spacing w:after="40" w:line="240" w:lineRule="auto"/>
      <w:ind w:left="1540"/>
    </w:pPr>
    <w:rPr>
      <w:rFonts w:ascii="Times New Roman" w:hAnsi="Times New Roman"/>
      <w:smallCaps/>
      <w:noProof/>
      <w:sz w:val="24"/>
      <w:szCs w:val="24"/>
    </w:rPr>
  </w:style>
  <w:style w:type="paragraph" w:styleId="TOC9">
    <w:name w:val="toc 9"/>
    <w:basedOn w:val="Normal"/>
    <w:next w:val="Normal"/>
    <w:autoRedefine/>
    <w:uiPriority w:val="99"/>
    <w:semiHidden/>
    <w:unhideWhenUsed/>
    <w:qFormat/>
    <w:rsid w:val="006A0BA8"/>
    <w:pPr>
      <w:tabs>
        <w:tab w:val="right" w:leader="dot" w:pos="8630"/>
      </w:tabs>
      <w:spacing w:after="40" w:line="240" w:lineRule="auto"/>
      <w:ind w:left="1760"/>
    </w:pPr>
    <w:rPr>
      <w:rFonts w:ascii="Times New Roman" w:hAnsi="Times New Roman"/>
      <w:smallCaps/>
      <w:noProof/>
      <w:sz w:val="24"/>
      <w:szCs w:val="24"/>
    </w:rPr>
  </w:style>
  <w:style w:type="paragraph" w:styleId="Caption">
    <w:name w:val="caption"/>
    <w:basedOn w:val="Normal"/>
    <w:next w:val="Normal"/>
    <w:uiPriority w:val="35"/>
    <w:qFormat/>
    <w:rsid w:val="006A0BA8"/>
    <w:pPr>
      <w:spacing w:after="0" w:line="240" w:lineRule="auto"/>
    </w:pPr>
    <w:rPr>
      <w:rFonts w:ascii="Times New Roman" w:hAnsi="Times New Roman"/>
      <w:bCs/>
      <w:smallCaps/>
      <w:spacing w:val="10"/>
      <w:sz w:val="18"/>
      <w:szCs w:val="18"/>
    </w:rPr>
  </w:style>
  <w:style w:type="paragraph" w:styleId="ListBullet">
    <w:name w:val="List Bullet"/>
    <w:basedOn w:val="Normal"/>
    <w:uiPriority w:val="36"/>
    <w:unhideWhenUsed/>
    <w:qFormat/>
    <w:rsid w:val="006A0BA8"/>
    <w:pPr>
      <w:numPr>
        <w:numId w:val="1"/>
      </w:numPr>
      <w:spacing w:after="0" w:line="240" w:lineRule="auto"/>
      <w:contextualSpacing/>
    </w:pPr>
    <w:rPr>
      <w:rFonts w:ascii="Times New Roman" w:hAnsi="Times New Roman"/>
      <w:sz w:val="24"/>
      <w:szCs w:val="24"/>
    </w:rPr>
  </w:style>
  <w:style w:type="paragraph" w:styleId="ListBullet2">
    <w:name w:val="List Bullet 2"/>
    <w:basedOn w:val="Normal"/>
    <w:uiPriority w:val="36"/>
    <w:unhideWhenUsed/>
    <w:qFormat/>
    <w:rsid w:val="006A0BA8"/>
    <w:pPr>
      <w:numPr>
        <w:numId w:val="2"/>
      </w:numPr>
      <w:spacing w:after="0" w:line="240" w:lineRule="auto"/>
    </w:pPr>
    <w:rPr>
      <w:rFonts w:ascii="Times New Roman" w:hAnsi="Times New Roman"/>
      <w:sz w:val="24"/>
      <w:szCs w:val="24"/>
    </w:rPr>
  </w:style>
  <w:style w:type="paragraph" w:styleId="ListBullet3">
    <w:name w:val="List Bullet 3"/>
    <w:basedOn w:val="Normal"/>
    <w:uiPriority w:val="36"/>
    <w:unhideWhenUsed/>
    <w:qFormat/>
    <w:rsid w:val="006A0BA8"/>
    <w:pPr>
      <w:numPr>
        <w:numId w:val="3"/>
      </w:numPr>
      <w:spacing w:after="0" w:line="240" w:lineRule="auto"/>
    </w:pPr>
    <w:rPr>
      <w:rFonts w:ascii="Times New Roman" w:hAnsi="Times New Roman"/>
      <w:sz w:val="24"/>
      <w:szCs w:val="24"/>
    </w:rPr>
  </w:style>
  <w:style w:type="paragraph" w:styleId="ListBullet4">
    <w:name w:val="List Bullet 4"/>
    <w:basedOn w:val="Normal"/>
    <w:uiPriority w:val="36"/>
    <w:unhideWhenUsed/>
    <w:qFormat/>
    <w:rsid w:val="006A0BA8"/>
    <w:pPr>
      <w:numPr>
        <w:numId w:val="4"/>
      </w:numPr>
      <w:spacing w:after="0" w:line="240" w:lineRule="auto"/>
    </w:pPr>
    <w:rPr>
      <w:rFonts w:ascii="Times New Roman" w:hAnsi="Times New Roman"/>
      <w:sz w:val="24"/>
      <w:szCs w:val="24"/>
    </w:rPr>
  </w:style>
  <w:style w:type="paragraph" w:styleId="ListBullet5">
    <w:name w:val="List Bullet 5"/>
    <w:basedOn w:val="Normal"/>
    <w:uiPriority w:val="36"/>
    <w:unhideWhenUsed/>
    <w:qFormat/>
    <w:rsid w:val="006A0BA8"/>
    <w:pPr>
      <w:numPr>
        <w:numId w:val="5"/>
      </w:numPr>
      <w:spacing w:after="0" w:line="240" w:lineRule="auto"/>
    </w:pPr>
    <w:rPr>
      <w:rFonts w:ascii="Times New Roman" w:hAnsi="Times New Roman"/>
      <w:sz w:val="24"/>
      <w:szCs w:val="24"/>
    </w:rPr>
  </w:style>
  <w:style w:type="paragraph" w:styleId="Title">
    <w:name w:val="Title"/>
    <w:basedOn w:val="Normal"/>
    <w:link w:val="TitleChar"/>
    <w:uiPriority w:val="10"/>
    <w:qFormat/>
    <w:rsid w:val="006A0BA8"/>
    <w:pPr>
      <w:pBdr>
        <w:bottom w:val="single" w:sz="8" w:space="4" w:color="CC0000"/>
      </w:pBdr>
      <w:spacing w:after="0" w:line="240" w:lineRule="auto"/>
      <w:contextualSpacing/>
      <w:jc w:val="center"/>
    </w:pPr>
    <w:rPr>
      <w:rFonts w:ascii="Franklin Gothic Book" w:eastAsia="Perpetua" w:hAnsi="Franklin Gothic Book"/>
      <w:b/>
      <w:smallCaps/>
      <w:color w:val="CC0000"/>
      <w:sz w:val="48"/>
      <w:szCs w:val="48"/>
    </w:rPr>
  </w:style>
  <w:style w:type="character" w:customStyle="1" w:styleId="TitleChar">
    <w:name w:val="Title Char"/>
    <w:basedOn w:val="DefaultParagraphFont"/>
    <w:link w:val="Title"/>
    <w:uiPriority w:val="10"/>
    <w:rsid w:val="006A0BA8"/>
    <w:rPr>
      <w:rFonts w:ascii="Franklin Gothic Book" w:eastAsia="Perpetua" w:hAnsi="Franklin Gothic Book" w:cs="Times New Roman"/>
      <w:b/>
      <w:smallCaps/>
      <w:color w:val="CC0000"/>
      <w:sz w:val="48"/>
      <w:szCs w:val="48"/>
    </w:rPr>
  </w:style>
  <w:style w:type="paragraph" w:styleId="Subtitle">
    <w:name w:val="Subtitle"/>
    <w:basedOn w:val="Normal"/>
    <w:link w:val="SubtitleChar"/>
    <w:uiPriority w:val="11"/>
    <w:qFormat/>
    <w:rsid w:val="006A0BA8"/>
    <w:pPr>
      <w:spacing w:after="480" w:line="240" w:lineRule="auto"/>
      <w:jc w:val="center"/>
    </w:pPr>
    <w:rPr>
      <w:rFonts w:ascii="Franklin Gothic Book" w:eastAsia="Perpetua" w:hAnsi="Franklin Gothic Book"/>
      <w:sz w:val="28"/>
      <w:szCs w:val="24"/>
    </w:rPr>
  </w:style>
  <w:style w:type="character" w:customStyle="1" w:styleId="SubtitleChar">
    <w:name w:val="Subtitle Char"/>
    <w:basedOn w:val="DefaultParagraphFont"/>
    <w:link w:val="Subtitle"/>
    <w:uiPriority w:val="11"/>
    <w:rsid w:val="006A0BA8"/>
    <w:rPr>
      <w:rFonts w:ascii="Franklin Gothic Book" w:eastAsia="Perpetua" w:hAnsi="Franklin Gothic Book" w:cs="Times New Roman"/>
      <w:sz w:val="28"/>
      <w:szCs w:val="24"/>
    </w:rPr>
  </w:style>
  <w:style w:type="character" w:styleId="Strong">
    <w:name w:val="Strong"/>
    <w:uiPriority w:val="22"/>
    <w:qFormat/>
    <w:rsid w:val="006A0BA8"/>
    <w:rPr>
      <w:rFonts w:ascii="Perpetua" w:hAnsi="Perpetua"/>
      <w:b/>
      <w:color w:val="000000"/>
    </w:rPr>
  </w:style>
  <w:style w:type="character" w:styleId="Emphasis">
    <w:name w:val="Emphasis"/>
    <w:uiPriority w:val="20"/>
    <w:qFormat/>
    <w:rsid w:val="006A0BA8"/>
    <w:rPr>
      <w:b/>
      <w:i/>
      <w:color w:val="404040"/>
      <w:spacing w:val="2"/>
      <w:w w:val="100"/>
    </w:rPr>
  </w:style>
  <w:style w:type="paragraph" w:styleId="NoSpacing">
    <w:name w:val="No Spacing"/>
    <w:basedOn w:val="Normal"/>
    <w:uiPriority w:val="1"/>
    <w:qFormat/>
    <w:rsid w:val="006A0BA8"/>
    <w:pPr>
      <w:spacing w:after="0" w:line="240" w:lineRule="auto"/>
    </w:pPr>
    <w:rPr>
      <w:rFonts w:ascii="Times New Roman" w:hAnsi="Times New Roman"/>
      <w:sz w:val="24"/>
      <w:szCs w:val="24"/>
    </w:rPr>
  </w:style>
  <w:style w:type="paragraph" w:styleId="ListParagraph">
    <w:name w:val="List Paragraph"/>
    <w:basedOn w:val="Normal"/>
    <w:uiPriority w:val="34"/>
    <w:qFormat/>
    <w:rsid w:val="006A0BA8"/>
    <w:pPr>
      <w:spacing w:after="0" w:line="240" w:lineRule="auto"/>
      <w:ind w:left="720"/>
      <w:contextualSpacing/>
    </w:pPr>
    <w:rPr>
      <w:rFonts w:ascii="Times New Roman" w:hAnsi="Times New Roman"/>
      <w:sz w:val="24"/>
      <w:szCs w:val="24"/>
    </w:rPr>
  </w:style>
  <w:style w:type="paragraph" w:styleId="Quote">
    <w:name w:val="Quote"/>
    <w:basedOn w:val="Normal"/>
    <w:link w:val="QuoteChar"/>
    <w:uiPriority w:val="29"/>
    <w:qFormat/>
    <w:rsid w:val="006A0BA8"/>
    <w:pPr>
      <w:spacing w:after="0" w:line="240" w:lineRule="auto"/>
    </w:pPr>
    <w:rPr>
      <w:rFonts w:ascii="Perpetua" w:eastAsia="Perpetua" w:hAnsi="Perpetua"/>
      <w:i/>
      <w:color w:val="7F7F7F"/>
      <w:sz w:val="24"/>
      <w:szCs w:val="20"/>
    </w:rPr>
  </w:style>
  <w:style w:type="character" w:customStyle="1" w:styleId="QuoteChar">
    <w:name w:val="Quote Char"/>
    <w:basedOn w:val="DefaultParagraphFont"/>
    <w:link w:val="Quote"/>
    <w:uiPriority w:val="29"/>
    <w:rsid w:val="006A0BA8"/>
    <w:rPr>
      <w:rFonts w:ascii="Perpetua" w:eastAsia="Perpetua" w:hAnsi="Perpetua" w:cs="Times New Roman"/>
      <w:i/>
      <w:color w:val="7F7F7F"/>
      <w:sz w:val="24"/>
      <w:szCs w:val="20"/>
    </w:rPr>
  </w:style>
  <w:style w:type="paragraph" w:styleId="IntenseQuote">
    <w:name w:val="Intense Quote"/>
    <w:basedOn w:val="Normal"/>
    <w:link w:val="IntenseQuoteChar"/>
    <w:uiPriority w:val="30"/>
    <w:qFormat/>
    <w:rsid w:val="006A0BA8"/>
    <w:pPr>
      <w:pBdr>
        <w:top w:val="single" w:sz="36" w:space="10" w:color="FF4747"/>
        <w:left w:val="single" w:sz="24" w:space="10" w:color="CC0000"/>
        <w:bottom w:val="single" w:sz="36" w:space="10" w:color="000000"/>
        <w:right w:val="single" w:sz="24" w:space="10" w:color="CC0000"/>
      </w:pBdr>
      <w:shd w:val="clear" w:color="auto" w:fill="CC0000"/>
      <w:spacing w:after="0" w:line="240" w:lineRule="auto"/>
      <w:ind w:left="1440" w:right="1440"/>
      <w:jc w:val="center"/>
    </w:pPr>
    <w:rPr>
      <w:rFonts w:ascii="Franklin Gothic Book" w:eastAsia="Perpetua" w:hAnsi="Franklin Gothic Book"/>
      <w:i/>
      <w:color w:val="FFFFFF"/>
      <w:sz w:val="32"/>
      <w:szCs w:val="20"/>
    </w:rPr>
  </w:style>
  <w:style w:type="character" w:customStyle="1" w:styleId="IntenseQuoteChar">
    <w:name w:val="Intense Quote Char"/>
    <w:basedOn w:val="DefaultParagraphFont"/>
    <w:link w:val="IntenseQuote"/>
    <w:uiPriority w:val="30"/>
    <w:rsid w:val="006A0BA8"/>
    <w:rPr>
      <w:rFonts w:ascii="Franklin Gothic Book" w:eastAsia="Perpetua" w:hAnsi="Franklin Gothic Book" w:cs="Times New Roman"/>
      <w:i/>
      <w:color w:val="FFFFFF"/>
      <w:sz w:val="32"/>
      <w:szCs w:val="20"/>
      <w:shd w:val="clear" w:color="auto" w:fill="CC0000"/>
    </w:rPr>
  </w:style>
  <w:style w:type="character" w:styleId="SubtleEmphasis">
    <w:name w:val="Subtle Emphasis"/>
    <w:uiPriority w:val="19"/>
    <w:qFormat/>
    <w:rsid w:val="006A0BA8"/>
    <w:rPr>
      <w:rFonts w:ascii="Perpetua" w:hAnsi="Perpetua" w:cs="Times New Roman"/>
      <w:i/>
      <w:color w:val="737373"/>
      <w:spacing w:val="2"/>
      <w:w w:val="100"/>
      <w:kern w:val="0"/>
      <w:sz w:val="22"/>
      <w:szCs w:val="24"/>
    </w:rPr>
  </w:style>
  <w:style w:type="character" w:styleId="IntenseEmphasis">
    <w:name w:val="Intense Emphasis"/>
    <w:uiPriority w:val="21"/>
    <w:qFormat/>
    <w:rsid w:val="006A0BA8"/>
    <w:rPr>
      <w:rFonts w:ascii="Perpetua" w:hAnsi="Perpetua" w:cs="Times New Roman"/>
      <w:b/>
      <w:i/>
      <w:smallCaps/>
      <w:color w:val="000000"/>
      <w:spacing w:val="2"/>
      <w:w w:val="100"/>
      <w:sz w:val="20"/>
      <w:szCs w:val="20"/>
    </w:rPr>
  </w:style>
  <w:style w:type="character" w:styleId="SubtleReference">
    <w:name w:val="Subtle Reference"/>
    <w:uiPriority w:val="31"/>
    <w:qFormat/>
    <w:rsid w:val="006A0BA8"/>
    <w:rPr>
      <w:rFonts w:cs="Times New Roman"/>
      <w:color w:val="737373"/>
      <w:sz w:val="22"/>
      <w:szCs w:val="20"/>
      <w:u w:val="single"/>
    </w:rPr>
  </w:style>
  <w:style w:type="character" w:styleId="IntenseReference">
    <w:name w:val="Intense Reference"/>
    <w:uiPriority w:val="32"/>
    <w:qFormat/>
    <w:rsid w:val="006A0BA8"/>
    <w:rPr>
      <w:rFonts w:cs="Times New Roman"/>
      <w:b/>
      <w:color w:val="CC0000"/>
      <w:sz w:val="22"/>
      <w:szCs w:val="20"/>
      <w:u w:val="single"/>
    </w:rPr>
  </w:style>
  <w:style w:type="character" w:styleId="BookTitle">
    <w:name w:val="Book Title"/>
    <w:uiPriority w:val="33"/>
    <w:qFormat/>
    <w:rsid w:val="006A0BA8"/>
    <w:rPr>
      <w:rFonts w:ascii="Franklin Gothic Book" w:hAnsi="Franklin Gothic Book" w:cs="Times New Roman"/>
      <w:i/>
      <w:color w:val="000000"/>
      <w:sz w:val="20"/>
      <w:szCs w:val="20"/>
    </w:rPr>
  </w:style>
  <w:style w:type="paragraph" w:styleId="TOCHeading">
    <w:name w:val="TOC Heading"/>
    <w:basedOn w:val="Heading1"/>
    <w:next w:val="Normal"/>
    <w:uiPriority w:val="39"/>
    <w:qFormat/>
    <w:rsid w:val="006A0BA8"/>
    <w:pPr>
      <w:keepNext/>
      <w:keepLines/>
      <w:spacing w:before="480" w:after="0" w:line="276" w:lineRule="auto"/>
      <w:outlineLvl w:val="9"/>
    </w:pPr>
    <w:rPr>
      <w:rFonts w:ascii="Cambria" w:eastAsia="Times New Roman" w:hAnsi="Cambria"/>
      <w:bCs/>
      <w:color w:val="365F91"/>
      <w:spacing w:val="0"/>
      <w:szCs w:val="28"/>
    </w:rPr>
  </w:style>
  <w:style w:type="paragraph" w:customStyle="1" w:styleId="DefaultText1">
    <w:name w:val="Default Text:1"/>
    <w:basedOn w:val="Normal"/>
    <w:link w:val="DefaultText1Char"/>
    <w:rsid w:val="006A0BA8"/>
    <w:pPr>
      <w:spacing w:after="0" w:line="240" w:lineRule="auto"/>
    </w:pPr>
    <w:rPr>
      <w:rFonts w:ascii="Times New Roman" w:hAnsi="Times New Roman"/>
      <w:noProof/>
      <w:sz w:val="24"/>
      <w:szCs w:val="20"/>
    </w:rPr>
  </w:style>
  <w:style w:type="paragraph" w:customStyle="1" w:styleId="DefaultText">
    <w:name w:val="Default Text"/>
    <w:basedOn w:val="Normal"/>
    <w:link w:val="DefaultTextCaracter"/>
    <w:rsid w:val="006A0BA8"/>
    <w:pPr>
      <w:spacing w:after="0" w:line="240" w:lineRule="auto"/>
    </w:pPr>
    <w:rPr>
      <w:rFonts w:ascii="Times New Roman" w:hAnsi="Times New Roman"/>
      <w:noProof/>
      <w:sz w:val="24"/>
      <w:szCs w:val="20"/>
    </w:rPr>
  </w:style>
  <w:style w:type="character" w:customStyle="1" w:styleId="DefaultText1Char">
    <w:name w:val="Default Text:1 Char"/>
    <w:link w:val="DefaultText1"/>
    <w:rsid w:val="006A0BA8"/>
    <w:rPr>
      <w:rFonts w:ascii="Times New Roman" w:eastAsia="Times New Roman" w:hAnsi="Times New Roman" w:cs="Times New Roman"/>
      <w:noProof/>
      <w:sz w:val="24"/>
      <w:szCs w:val="20"/>
    </w:rPr>
  </w:style>
  <w:style w:type="paragraph" w:styleId="Header">
    <w:name w:val="header"/>
    <w:basedOn w:val="Normal"/>
    <w:link w:val="HeaderChar"/>
    <w:unhideWhenUsed/>
    <w:rsid w:val="006A0BA8"/>
    <w:pPr>
      <w:tabs>
        <w:tab w:val="center" w:pos="4536"/>
        <w:tab w:val="right" w:pos="9072"/>
      </w:tabs>
      <w:spacing w:after="0" w:line="240" w:lineRule="auto"/>
    </w:pPr>
    <w:rPr>
      <w:rFonts w:ascii="Times New Roman" w:hAnsi="Times New Roman"/>
      <w:sz w:val="24"/>
      <w:szCs w:val="24"/>
    </w:rPr>
  </w:style>
  <w:style w:type="character" w:customStyle="1" w:styleId="HeaderChar">
    <w:name w:val="Header Char"/>
    <w:basedOn w:val="DefaultParagraphFont"/>
    <w:link w:val="Header"/>
    <w:rsid w:val="006A0BA8"/>
    <w:rPr>
      <w:rFonts w:ascii="Times New Roman" w:eastAsia="Times New Roman" w:hAnsi="Times New Roman" w:cs="Times New Roman"/>
      <w:sz w:val="24"/>
      <w:szCs w:val="24"/>
    </w:rPr>
  </w:style>
  <w:style w:type="paragraph" w:styleId="Footer">
    <w:name w:val="footer"/>
    <w:basedOn w:val="Normal"/>
    <w:link w:val="FooterChar"/>
    <w:unhideWhenUsed/>
    <w:rsid w:val="006A0BA8"/>
    <w:pPr>
      <w:tabs>
        <w:tab w:val="center" w:pos="4536"/>
        <w:tab w:val="right" w:pos="9072"/>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6A0BA8"/>
    <w:rPr>
      <w:rFonts w:ascii="Times New Roman" w:eastAsia="Times New Roman" w:hAnsi="Times New Roman" w:cs="Times New Roman"/>
      <w:sz w:val="24"/>
      <w:szCs w:val="24"/>
    </w:rPr>
  </w:style>
  <w:style w:type="character" w:styleId="Hyperlink">
    <w:name w:val="Hyperlink"/>
    <w:unhideWhenUsed/>
    <w:rsid w:val="006A0BA8"/>
    <w:rPr>
      <w:color w:val="0000FF"/>
      <w:u w:val="single"/>
    </w:rPr>
  </w:style>
  <w:style w:type="paragraph" w:customStyle="1" w:styleId="Default">
    <w:name w:val="Default"/>
    <w:rsid w:val="006A0BA8"/>
    <w:pPr>
      <w:autoSpaceDE w:val="0"/>
      <w:autoSpaceDN w:val="0"/>
      <w:adjustRightInd w:val="0"/>
    </w:pPr>
    <w:rPr>
      <w:rFonts w:ascii="Times New Roman" w:hAnsi="Times New Roman"/>
      <w:color w:val="000000"/>
      <w:sz w:val="24"/>
      <w:szCs w:val="24"/>
    </w:rPr>
  </w:style>
  <w:style w:type="paragraph" w:customStyle="1" w:styleId="TableText">
    <w:name w:val="Table Text"/>
    <w:basedOn w:val="Normal"/>
    <w:rsid w:val="006A0BA8"/>
    <w:pPr>
      <w:tabs>
        <w:tab w:val="decimal" w:pos="0"/>
      </w:tabs>
      <w:overflowPunct w:val="0"/>
      <w:autoSpaceDE w:val="0"/>
      <w:autoSpaceDN w:val="0"/>
      <w:adjustRightInd w:val="0"/>
      <w:spacing w:after="0" w:line="240" w:lineRule="auto"/>
      <w:textAlignment w:val="baseline"/>
    </w:pPr>
    <w:rPr>
      <w:rFonts w:ascii="Times New Roman" w:hAnsi="Times New Roman"/>
      <w:sz w:val="24"/>
      <w:szCs w:val="20"/>
    </w:rPr>
  </w:style>
  <w:style w:type="character" w:customStyle="1" w:styleId="noticetext">
    <w:name w:val="noticetext"/>
    <w:basedOn w:val="DefaultParagraphFont"/>
    <w:rsid w:val="006A0BA8"/>
  </w:style>
  <w:style w:type="paragraph" w:customStyle="1" w:styleId="heading2plain">
    <w:name w:val="heading 2 plain"/>
    <w:basedOn w:val="Heading2"/>
    <w:next w:val="Normal"/>
    <w:rsid w:val="006A0BA8"/>
    <w:pPr>
      <w:keepLines/>
      <w:tabs>
        <w:tab w:val="left" w:pos="720"/>
      </w:tabs>
      <w:spacing w:before="60" w:after="60"/>
      <w:jc w:val="center"/>
    </w:pPr>
    <w:rPr>
      <w:rFonts w:ascii="Arial" w:eastAsia="Times New Roman" w:hAnsi="Arial"/>
      <w:bCs/>
      <w:iCs/>
      <w:color w:val="auto"/>
      <w:spacing w:val="0"/>
      <w:szCs w:val="20"/>
    </w:rPr>
  </w:style>
  <w:style w:type="character" w:customStyle="1" w:styleId="ax1">
    <w:name w:val="ax1"/>
    <w:basedOn w:val="DefaultParagraphFont"/>
    <w:rsid w:val="006A0BA8"/>
    <w:rPr>
      <w:b/>
      <w:bCs/>
      <w:sz w:val="26"/>
      <w:szCs w:val="26"/>
    </w:rPr>
  </w:style>
  <w:style w:type="character" w:customStyle="1" w:styleId="tax1">
    <w:name w:val="tax1"/>
    <w:basedOn w:val="DefaultParagraphFont"/>
    <w:rsid w:val="006A0BA8"/>
    <w:rPr>
      <w:b/>
      <w:bCs/>
      <w:sz w:val="26"/>
      <w:szCs w:val="26"/>
    </w:rPr>
  </w:style>
  <w:style w:type="character" w:customStyle="1" w:styleId="sp1">
    <w:name w:val="sp1"/>
    <w:basedOn w:val="DefaultParagraphFont"/>
    <w:rsid w:val="006A0BA8"/>
    <w:rPr>
      <w:b/>
      <w:bCs/>
      <w:color w:val="8F0000"/>
    </w:rPr>
  </w:style>
  <w:style w:type="character" w:customStyle="1" w:styleId="tsp1">
    <w:name w:val="tsp1"/>
    <w:basedOn w:val="DefaultParagraphFont"/>
    <w:rsid w:val="006A0BA8"/>
  </w:style>
  <w:style w:type="character" w:customStyle="1" w:styleId="tpa1">
    <w:name w:val="tpa1"/>
    <w:basedOn w:val="DefaultParagraphFont"/>
    <w:rsid w:val="006A0BA8"/>
  </w:style>
  <w:style w:type="paragraph" w:styleId="BalloonText">
    <w:name w:val="Balloon Text"/>
    <w:basedOn w:val="Normal"/>
    <w:link w:val="BalloonTextChar"/>
    <w:uiPriority w:val="99"/>
    <w:semiHidden/>
    <w:unhideWhenUsed/>
    <w:rsid w:val="006A0B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BA8"/>
    <w:rPr>
      <w:rFonts w:ascii="Tahoma" w:hAnsi="Tahoma" w:cs="Tahoma"/>
      <w:sz w:val="16"/>
      <w:szCs w:val="16"/>
    </w:rPr>
  </w:style>
  <w:style w:type="paragraph" w:styleId="FootnoteText">
    <w:name w:val="footnote text"/>
    <w:aliases w:val="Footnote Text Char Char,Fußnote,single space,footnote text,FOOTNOTES,fn,Podrozdział,Footnote,stile 1,Footnote1,Footnote2,Footnote3,Footnote4,Footnote5,Footnote6,Footnote7,Footnote8,Footnote9,Footnote10,Footnote11,fn Char"/>
    <w:basedOn w:val="Normal"/>
    <w:link w:val="FootnoteTextChar"/>
    <w:semiHidden/>
    <w:rsid w:val="006A0BA8"/>
    <w:pPr>
      <w:spacing w:before="120" w:after="120" w:line="240" w:lineRule="auto"/>
    </w:pPr>
    <w:rPr>
      <w:rFonts w:ascii="Trebuchet MS" w:hAnsi="Trebuchet MS"/>
      <w:sz w:val="16"/>
      <w:szCs w:val="20"/>
      <w:lang w:val="ro-RO"/>
    </w:rPr>
  </w:style>
  <w:style w:type="character" w:customStyle="1" w:styleId="FootnoteTextChar">
    <w:name w:val="Footnote Text Char"/>
    <w:aliases w:val="Footnote Text Char Char Char,Fußnote Char,single space Char,footnote text Char,FOOTNOTES Char,fn Char1,Podrozdział Char,Footnote Char,stile 1 Char,Footnote1 Char,Footnote2 Char,Footnote3 Char,Footnote4 Char,Footnote5 Char,fn Char Char"/>
    <w:basedOn w:val="DefaultParagraphFont"/>
    <w:link w:val="FootnoteText"/>
    <w:semiHidden/>
    <w:rsid w:val="006A0BA8"/>
    <w:rPr>
      <w:rFonts w:ascii="Trebuchet MS" w:eastAsia="Times New Roman" w:hAnsi="Trebuchet MS" w:cs="Times New Roman"/>
      <w:sz w:val="16"/>
      <w:szCs w:val="20"/>
      <w:lang w:val="ro-RO"/>
    </w:rPr>
  </w:style>
  <w:style w:type="character" w:styleId="FootnoteReference">
    <w:name w:val="footnote reference"/>
    <w:aliases w:val="Footnote symbol"/>
    <w:basedOn w:val="DefaultParagraphFont"/>
    <w:semiHidden/>
    <w:rsid w:val="006A0BA8"/>
    <w:rPr>
      <w:vertAlign w:val="superscript"/>
    </w:rPr>
  </w:style>
  <w:style w:type="character" w:customStyle="1" w:styleId="pt1">
    <w:name w:val="pt1"/>
    <w:basedOn w:val="DefaultParagraphFont"/>
    <w:rsid w:val="006A0BA8"/>
    <w:rPr>
      <w:b/>
      <w:bCs/>
      <w:color w:val="8F0000"/>
    </w:rPr>
  </w:style>
  <w:style w:type="character" w:customStyle="1" w:styleId="tpt1">
    <w:name w:val="tpt1"/>
    <w:basedOn w:val="DefaultParagraphFont"/>
    <w:rsid w:val="006A0BA8"/>
  </w:style>
  <w:style w:type="paragraph" w:styleId="BodyText">
    <w:name w:val="Body Text"/>
    <w:basedOn w:val="Normal"/>
    <w:link w:val="BodyTextChar"/>
    <w:rsid w:val="006A0BA8"/>
    <w:pPr>
      <w:spacing w:after="120"/>
    </w:pPr>
  </w:style>
  <w:style w:type="character" w:customStyle="1" w:styleId="BodyTextChar">
    <w:name w:val="Body Text Char"/>
    <w:basedOn w:val="DefaultParagraphFont"/>
    <w:link w:val="BodyText"/>
    <w:rsid w:val="006A0BA8"/>
    <w:rPr>
      <w:sz w:val="22"/>
      <w:szCs w:val="22"/>
    </w:rPr>
  </w:style>
  <w:style w:type="character" w:customStyle="1" w:styleId="FootnoteCharacters">
    <w:name w:val="Footnote Characters"/>
    <w:rsid w:val="006A0BA8"/>
    <w:rPr>
      <w:vertAlign w:val="superscript"/>
    </w:rPr>
  </w:style>
  <w:style w:type="numbering" w:customStyle="1" w:styleId="Style3">
    <w:name w:val="Style3"/>
    <w:rsid w:val="006A0BA8"/>
    <w:pPr>
      <w:numPr>
        <w:numId w:val="16"/>
      </w:numPr>
    </w:pPr>
  </w:style>
  <w:style w:type="character" w:customStyle="1" w:styleId="DefaultTextCaracter">
    <w:name w:val="Default Text Caracter"/>
    <w:basedOn w:val="DefaultParagraphFont"/>
    <w:link w:val="DefaultText"/>
    <w:rsid w:val="006A0BA8"/>
    <w:rPr>
      <w:rFonts w:ascii="Times New Roman" w:hAnsi="Times New Roman"/>
      <w:noProof/>
      <w:sz w:val="24"/>
    </w:rPr>
  </w:style>
  <w:style w:type="character" w:customStyle="1" w:styleId="litera1">
    <w:name w:val="litera1"/>
    <w:rsid w:val="006A0BA8"/>
    <w:rPr>
      <w:b/>
      <w:bCs/>
      <w:color w:val="000000"/>
    </w:rPr>
  </w:style>
  <w:style w:type="character" w:customStyle="1" w:styleId="tabel1">
    <w:name w:val="tabel1"/>
    <w:rsid w:val="006A0BA8"/>
    <w:rPr>
      <w:rFonts w:ascii="Courier New" w:hAnsi="Courier New" w:cs="Courier New"/>
      <w:color w:val="000000"/>
      <w:sz w:val="20"/>
      <w:szCs w:val="20"/>
    </w:rPr>
  </w:style>
  <w:style w:type="character" w:customStyle="1" w:styleId="nota1">
    <w:name w:val="nota1"/>
    <w:rsid w:val="006A0BA8"/>
    <w:rPr>
      <w:b/>
      <w:bCs/>
      <w:color w:val="000000"/>
    </w:rPr>
  </w:style>
  <w:style w:type="paragraph" w:customStyle="1" w:styleId="PreformatatHTML1">
    <w:name w:val="Preformatat HTML1"/>
    <w:basedOn w:val="Normal"/>
    <w:rsid w:val="006A0B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sz w:val="24"/>
      <w:szCs w:val="24"/>
      <w:lang w:val="ro-RO" w:eastAsia="ar-SA"/>
    </w:rPr>
  </w:style>
  <w:style w:type="table" w:styleId="TableGrid">
    <w:name w:val="Table Grid"/>
    <w:basedOn w:val="TableNormal"/>
    <w:uiPriority w:val="59"/>
    <w:rsid w:val="006A0B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9691306">
      <w:bodyDiv w:val="1"/>
      <w:marLeft w:val="0"/>
      <w:marRight w:val="0"/>
      <w:marTop w:val="0"/>
      <w:marBottom w:val="0"/>
      <w:divBdr>
        <w:top w:val="none" w:sz="0" w:space="0" w:color="auto"/>
        <w:left w:val="none" w:sz="0" w:space="0" w:color="auto"/>
        <w:bottom w:val="none" w:sz="0" w:space="0" w:color="auto"/>
        <w:right w:val="none" w:sz="0" w:space="0" w:color="auto"/>
      </w:divBdr>
    </w:div>
    <w:div w:id="295457011">
      <w:bodyDiv w:val="1"/>
      <w:marLeft w:val="0"/>
      <w:marRight w:val="0"/>
      <w:marTop w:val="0"/>
      <w:marBottom w:val="0"/>
      <w:divBdr>
        <w:top w:val="none" w:sz="0" w:space="0" w:color="auto"/>
        <w:left w:val="none" w:sz="0" w:space="0" w:color="auto"/>
        <w:bottom w:val="none" w:sz="0" w:space="0" w:color="auto"/>
        <w:right w:val="none" w:sz="0" w:space="0" w:color="auto"/>
      </w:divBdr>
    </w:div>
    <w:div w:id="650208961">
      <w:bodyDiv w:val="1"/>
      <w:marLeft w:val="0"/>
      <w:marRight w:val="0"/>
      <w:marTop w:val="0"/>
      <w:marBottom w:val="0"/>
      <w:divBdr>
        <w:top w:val="none" w:sz="0" w:space="0" w:color="auto"/>
        <w:left w:val="none" w:sz="0" w:space="0" w:color="auto"/>
        <w:bottom w:val="none" w:sz="0" w:space="0" w:color="auto"/>
        <w:right w:val="none" w:sz="0" w:space="0" w:color="auto"/>
      </w:divBdr>
    </w:div>
    <w:div w:id="703336431">
      <w:bodyDiv w:val="1"/>
      <w:marLeft w:val="0"/>
      <w:marRight w:val="0"/>
      <w:marTop w:val="0"/>
      <w:marBottom w:val="0"/>
      <w:divBdr>
        <w:top w:val="none" w:sz="0" w:space="0" w:color="auto"/>
        <w:left w:val="none" w:sz="0" w:space="0" w:color="auto"/>
        <w:bottom w:val="none" w:sz="0" w:space="0" w:color="auto"/>
        <w:right w:val="none" w:sz="0" w:space="0" w:color="auto"/>
      </w:divBdr>
    </w:div>
    <w:div w:id="915673816">
      <w:bodyDiv w:val="1"/>
      <w:marLeft w:val="0"/>
      <w:marRight w:val="0"/>
      <w:marTop w:val="0"/>
      <w:marBottom w:val="0"/>
      <w:divBdr>
        <w:top w:val="none" w:sz="0" w:space="0" w:color="auto"/>
        <w:left w:val="none" w:sz="0" w:space="0" w:color="auto"/>
        <w:bottom w:val="none" w:sz="0" w:space="0" w:color="auto"/>
        <w:right w:val="none" w:sz="0" w:space="0" w:color="auto"/>
      </w:divBdr>
    </w:div>
    <w:div w:id="1250777573">
      <w:bodyDiv w:val="1"/>
      <w:marLeft w:val="0"/>
      <w:marRight w:val="0"/>
      <w:marTop w:val="0"/>
      <w:marBottom w:val="0"/>
      <w:divBdr>
        <w:top w:val="none" w:sz="0" w:space="0" w:color="auto"/>
        <w:left w:val="none" w:sz="0" w:space="0" w:color="auto"/>
        <w:bottom w:val="none" w:sz="0" w:space="0" w:color="auto"/>
        <w:right w:val="none" w:sz="0" w:space="0" w:color="auto"/>
      </w:divBdr>
    </w:div>
    <w:div w:id="1419474974">
      <w:bodyDiv w:val="1"/>
      <w:marLeft w:val="0"/>
      <w:marRight w:val="0"/>
      <w:marTop w:val="0"/>
      <w:marBottom w:val="0"/>
      <w:divBdr>
        <w:top w:val="none" w:sz="0" w:space="0" w:color="auto"/>
        <w:left w:val="none" w:sz="0" w:space="0" w:color="auto"/>
        <w:bottom w:val="none" w:sz="0" w:space="0" w:color="auto"/>
        <w:right w:val="none" w:sz="0" w:space="0" w:color="auto"/>
      </w:divBdr>
    </w:div>
    <w:div w:id="1669097113">
      <w:bodyDiv w:val="1"/>
      <w:marLeft w:val="0"/>
      <w:marRight w:val="0"/>
      <w:marTop w:val="0"/>
      <w:marBottom w:val="0"/>
      <w:divBdr>
        <w:top w:val="none" w:sz="0" w:space="0" w:color="auto"/>
        <w:left w:val="none" w:sz="0" w:space="0" w:color="auto"/>
        <w:bottom w:val="none" w:sz="0" w:space="0" w:color="auto"/>
        <w:right w:val="none" w:sz="0" w:space="0" w:color="auto"/>
      </w:divBdr>
      <w:divsChild>
        <w:div w:id="332953060">
          <w:marLeft w:val="0"/>
          <w:marRight w:val="0"/>
          <w:marTop w:val="0"/>
          <w:marBottom w:val="0"/>
          <w:divBdr>
            <w:top w:val="none" w:sz="0" w:space="0" w:color="auto"/>
            <w:left w:val="none" w:sz="0" w:space="0" w:color="auto"/>
            <w:bottom w:val="none" w:sz="0" w:space="0" w:color="auto"/>
            <w:right w:val="none" w:sz="0" w:space="0" w:color="auto"/>
          </w:divBdr>
          <w:divsChild>
            <w:div w:id="1011106387">
              <w:marLeft w:val="0"/>
              <w:marRight w:val="0"/>
              <w:marTop w:val="0"/>
              <w:marBottom w:val="0"/>
              <w:divBdr>
                <w:top w:val="dashed" w:sz="2" w:space="0" w:color="FFFFFF"/>
                <w:left w:val="dashed" w:sz="2" w:space="0" w:color="FFFFFF"/>
                <w:bottom w:val="dashed" w:sz="2" w:space="0" w:color="FFFFFF"/>
                <w:right w:val="dashed" w:sz="2" w:space="0" w:color="FFFFFF"/>
              </w:divBdr>
              <w:divsChild>
                <w:div w:id="674458094">
                  <w:marLeft w:val="0"/>
                  <w:marRight w:val="0"/>
                  <w:marTop w:val="0"/>
                  <w:marBottom w:val="0"/>
                  <w:divBdr>
                    <w:top w:val="dashed" w:sz="2" w:space="0" w:color="FFFFFF"/>
                    <w:left w:val="dashed" w:sz="2" w:space="0" w:color="FFFFFF"/>
                    <w:bottom w:val="dashed" w:sz="2" w:space="0" w:color="FFFFFF"/>
                    <w:right w:val="dashed" w:sz="2" w:space="0" w:color="FFFFFF"/>
                  </w:divBdr>
                </w:div>
                <w:div w:id="1876850388">
                  <w:marLeft w:val="0"/>
                  <w:marRight w:val="0"/>
                  <w:marTop w:val="0"/>
                  <w:marBottom w:val="0"/>
                  <w:divBdr>
                    <w:top w:val="dashed" w:sz="2" w:space="0" w:color="FFFFFF"/>
                    <w:left w:val="dashed" w:sz="2" w:space="0" w:color="FFFFFF"/>
                    <w:bottom w:val="dashed" w:sz="2" w:space="0" w:color="FFFFFF"/>
                    <w:right w:val="dashed" w:sz="2" w:space="0" w:color="FFFFFF"/>
                  </w:divBdr>
                  <w:divsChild>
                    <w:div w:id="18164209">
                      <w:marLeft w:val="0"/>
                      <w:marRight w:val="0"/>
                      <w:marTop w:val="0"/>
                      <w:marBottom w:val="0"/>
                      <w:divBdr>
                        <w:top w:val="dashed" w:sz="2" w:space="0" w:color="FFFFFF"/>
                        <w:left w:val="dashed" w:sz="2" w:space="0" w:color="FFFFFF"/>
                        <w:bottom w:val="dashed" w:sz="2" w:space="0" w:color="FFFFFF"/>
                        <w:right w:val="dashed" w:sz="2" w:space="0" w:color="FFFFFF"/>
                      </w:divBdr>
                    </w:div>
                    <w:div w:id="383068717">
                      <w:marLeft w:val="0"/>
                      <w:marRight w:val="0"/>
                      <w:marTop w:val="0"/>
                      <w:marBottom w:val="0"/>
                      <w:divBdr>
                        <w:top w:val="dashed" w:sz="2" w:space="0" w:color="FFFFFF"/>
                        <w:left w:val="dashed" w:sz="2" w:space="0" w:color="FFFFFF"/>
                        <w:bottom w:val="dashed" w:sz="2" w:space="0" w:color="FFFFFF"/>
                        <w:right w:val="dashed" w:sz="2" w:space="0" w:color="FFFFFF"/>
                      </w:divBdr>
                    </w:div>
                    <w:div w:id="633481883">
                      <w:marLeft w:val="0"/>
                      <w:marRight w:val="0"/>
                      <w:marTop w:val="0"/>
                      <w:marBottom w:val="0"/>
                      <w:divBdr>
                        <w:top w:val="dashed" w:sz="2" w:space="0" w:color="FFFFFF"/>
                        <w:left w:val="dashed" w:sz="2" w:space="0" w:color="FFFFFF"/>
                        <w:bottom w:val="dashed" w:sz="2" w:space="0" w:color="FFFFFF"/>
                        <w:right w:val="dashed" w:sz="2" w:space="0" w:color="FFFFFF"/>
                      </w:divBdr>
                      <w:divsChild>
                        <w:div w:id="181477277">
                          <w:marLeft w:val="0"/>
                          <w:marRight w:val="0"/>
                          <w:marTop w:val="0"/>
                          <w:marBottom w:val="0"/>
                          <w:divBdr>
                            <w:top w:val="dashed" w:sz="2" w:space="0" w:color="FFFFFF"/>
                            <w:left w:val="dashed" w:sz="2" w:space="0" w:color="FFFFFF"/>
                            <w:bottom w:val="dashed" w:sz="2" w:space="0" w:color="FFFFFF"/>
                            <w:right w:val="dashed" w:sz="2" w:space="0" w:color="FFFFFF"/>
                          </w:divBdr>
                        </w:div>
                        <w:div w:id="1189835470">
                          <w:marLeft w:val="0"/>
                          <w:marRight w:val="0"/>
                          <w:marTop w:val="0"/>
                          <w:marBottom w:val="0"/>
                          <w:divBdr>
                            <w:top w:val="dashed" w:sz="2" w:space="0" w:color="FFFFFF"/>
                            <w:left w:val="dashed" w:sz="2" w:space="0" w:color="FFFFFF"/>
                            <w:bottom w:val="dashed" w:sz="2" w:space="0" w:color="FFFFFF"/>
                            <w:right w:val="dashed" w:sz="2" w:space="0" w:color="FFFFFF"/>
                          </w:divBdr>
                        </w:div>
                        <w:div w:id="1837957529">
                          <w:marLeft w:val="0"/>
                          <w:marRight w:val="0"/>
                          <w:marTop w:val="0"/>
                          <w:marBottom w:val="0"/>
                          <w:divBdr>
                            <w:top w:val="dashed" w:sz="2" w:space="0" w:color="FFFFFF"/>
                            <w:left w:val="dashed" w:sz="2" w:space="0" w:color="FFFFFF"/>
                            <w:bottom w:val="dashed" w:sz="2" w:space="0" w:color="FFFFFF"/>
                            <w:right w:val="dashed" w:sz="2" w:space="0" w:color="FFFFFF"/>
                          </w:divBdr>
                        </w:div>
                        <w:div w:id="189924266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73211707">
                      <w:marLeft w:val="0"/>
                      <w:marRight w:val="0"/>
                      <w:marTop w:val="0"/>
                      <w:marBottom w:val="0"/>
                      <w:divBdr>
                        <w:top w:val="dashed" w:sz="2" w:space="0" w:color="FFFFFF"/>
                        <w:left w:val="dashed" w:sz="2" w:space="0" w:color="FFFFFF"/>
                        <w:bottom w:val="dashed" w:sz="2" w:space="0" w:color="FFFFFF"/>
                        <w:right w:val="dashed" w:sz="2" w:space="0" w:color="FFFFFF"/>
                      </w:divBdr>
                      <w:divsChild>
                        <w:div w:id="223377529">
                          <w:marLeft w:val="0"/>
                          <w:marRight w:val="0"/>
                          <w:marTop w:val="0"/>
                          <w:marBottom w:val="0"/>
                          <w:divBdr>
                            <w:top w:val="dashed" w:sz="2" w:space="0" w:color="FFFFFF"/>
                            <w:left w:val="dashed" w:sz="2" w:space="0" w:color="FFFFFF"/>
                            <w:bottom w:val="dashed" w:sz="2" w:space="0" w:color="FFFFFF"/>
                            <w:right w:val="dashed" w:sz="2" w:space="0" w:color="FFFFFF"/>
                          </w:divBdr>
                        </w:div>
                        <w:div w:id="932859694">
                          <w:marLeft w:val="0"/>
                          <w:marRight w:val="0"/>
                          <w:marTop w:val="0"/>
                          <w:marBottom w:val="0"/>
                          <w:divBdr>
                            <w:top w:val="dashed" w:sz="2" w:space="0" w:color="FFFFFF"/>
                            <w:left w:val="dashed" w:sz="2" w:space="0" w:color="FFFFFF"/>
                            <w:bottom w:val="dashed" w:sz="2" w:space="0" w:color="FFFFFF"/>
                            <w:right w:val="dashed" w:sz="2" w:space="0" w:color="FFFFFF"/>
                          </w:divBdr>
                        </w:div>
                        <w:div w:id="1035278887">
                          <w:marLeft w:val="0"/>
                          <w:marRight w:val="0"/>
                          <w:marTop w:val="0"/>
                          <w:marBottom w:val="0"/>
                          <w:divBdr>
                            <w:top w:val="dashed" w:sz="2" w:space="0" w:color="FFFFFF"/>
                            <w:left w:val="dashed" w:sz="2" w:space="0" w:color="FFFFFF"/>
                            <w:bottom w:val="dashed" w:sz="2" w:space="0" w:color="FFFFFF"/>
                            <w:right w:val="dashed" w:sz="2" w:space="0" w:color="FFFFFF"/>
                          </w:divBdr>
                        </w:div>
                        <w:div w:id="1119107899">
                          <w:marLeft w:val="0"/>
                          <w:marRight w:val="0"/>
                          <w:marTop w:val="0"/>
                          <w:marBottom w:val="0"/>
                          <w:divBdr>
                            <w:top w:val="dashed" w:sz="2" w:space="0" w:color="FFFFFF"/>
                            <w:left w:val="dashed" w:sz="2" w:space="0" w:color="FFFFFF"/>
                            <w:bottom w:val="dashed" w:sz="2" w:space="0" w:color="FFFFFF"/>
                            <w:right w:val="dashed" w:sz="2" w:space="0" w:color="FFFFFF"/>
                          </w:divBdr>
                        </w:div>
                        <w:div w:id="1720931105">
                          <w:marLeft w:val="0"/>
                          <w:marRight w:val="0"/>
                          <w:marTop w:val="0"/>
                          <w:marBottom w:val="0"/>
                          <w:divBdr>
                            <w:top w:val="dashed" w:sz="2" w:space="0" w:color="FFFFFF"/>
                            <w:left w:val="dashed" w:sz="2" w:space="0" w:color="FFFFFF"/>
                            <w:bottom w:val="dashed" w:sz="2" w:space="0" w:color="FFFFFF"/>
                            <w:right w:val="dashed" w:sz="2" w:space="0" w:color="FFFFFF"/>
                          </w:divBdr>
                        </w:div>
                        <w:div w:id="1771468886">
                          <w:marLeft w:val="0"/>
                          <w:marRight w:val="0"/>
                          <w:marTop w:val="0"/>
                          <w:marBottom w:val="0"/>
                          <w:divBdr>
                            <w:top w:val="dashed" w:sz="2" w:space="0" w:color="FFFFFF"/>
                            <w:left w:val="dashed" w:sz="2" w:space="0" w:color="FFFFFF"/>
                            <w:bottom w:val="dashed" w:sz="2" w:space="0" w:color="FFFFFF"/>
                            <w:right w:val="dashed" w:sz="2" w:space="0" w:color="FFFFFF"/>
                          </w:divBdr>
                        </w:div>
                        <w:div w:id="1785492731">
                          <w:marLeft w:val="0"/>
                          <w:marRight w:val="0"/>
                          <w:marTop w:val="0"/>
                          <w:marBottom w:val="0"/>
                          <w:divBdr>
                            <w:top w:val="dashed" w:sz="2" w:space="0" w:color="FFFFFF"/>
                            <w:left w:val="dashed" w:sz="2" w:space="0" w:color="FFFFFF"/>
                            <w:bottom w:val="dashed" w:sz="2" w:space="0" w:color="FFFFFF"/>
                            <w:right w:val="dashed" w:sz="2" w:space="0" w:color="FFFFFF"/>
                          </w:divBdr>
                        </w:div>
                        <w:div w:id="19293857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99769382">
                      <w:marLeft w:val="0"/>
                      <w:marRight w:val="0"/>
                      <w:marTop w:val="0"/>
                      <w:marBottom w:val="0"/>
                      <w:divBdr>
                        <w:top w:val="dashed" w:sz="2" w:space="0" w:color="FFFFFF"/>
                        <w:left w:val="dashed" w:sz="2" w:space="0" w:color="FFFFFF"/>
                        <w:bottom w:val="dashed" w:sz="2" w:space="0" w:color="FFFFFF"/>
                        <w:right w:val="dashed" w:sz="2" w:space="0" w:color="FFFFFF"/>
                      </w:divBdr>
                    </w:div>
                    <w:div w:id="1508400633">
                      <w:marLeft w:val="0"/>
                      <w:marRight w:val="0"/>
                      <w:marTop w:val="0"/>
                      <w:marBottom w:val="0"/>
                      <w:divBdr>
                        <w:top w:val="dashed" w:sz="2" w:space="0" w:color="FFFFFF"/>
                        <w:left w:val="dashed" w:sz="2" w:space="0" w:color="FFFFFF"/>
                        <w:bottom w:val="dashed" w:sz="2" w:space="0" w:color="FFFFFF"/>
                        <w:right w:val="dashed" w:sz="2" w:space="0" w:color="FFFFFF"/>
                      </w:divBdr>
                      <w:divsChild>
                        <w:div w:id="541407498">
                          <w:marLeft w:val="0"/>
                          <w:marRight w:val="0"/>
                          <w:marTop w:val="0"/>
                          <w:marBottom w:val="0"/>
                          <w:divBdr>
                            <w:top w:val="dashed" w:sz="2" w:space="0" w:color="FFFFFF"/>
                            <w:left w:val="dashed" w:sz="2" w:space="0" w:color="FFFFFF"/>
                            <w:bottom w:val="dashed" w:sz="2" w:space="0" w:color="FFFFFF"/>
                            <w:right w:val="dashed" w:sz="2" w:space="0" w:color="FFFFFF"/>
                          </w:divBdr>
                        </w:div>
                        <w:div w:id="571623915">
                          <w:marLeft w:val="0"/>
                          <w:marRight w:val="0"/>
                          <w:marTop w:val="0"/>
                          <w:marBottom w:val="0"/>
                          <w:divBdr>
                            <w:top w:val="dashed" w:sz="2" w:space="0" w:color="FFFFFF"/>
                            <w:left w:val="dashed" w:sz="2" w:space="0" w:color="FFFFFF"/>
                            <w:bottom w:val="dashed" w:sz="2" w:space="0" w:color="FFFFFF"/>
                            <w:right w:val="dashed" w:sz="2" w:space="0" w:color="FFFFFF"/>
                          </w:divBdr>
                        </w:div>
                        <w:div w:id="1181512539">
                          <w:marLeft w:val="0"/>
                          <w:marRight w:val="0"/>
                          <w:marTop w:val="0"/>
                          <w:marBottom w:val="0"/>
                          <w:divBdr>
                            <w:top w:val="dashed" w:sz="2" w:space="0" w:color="FFFFFF"/>
                            <w:left w:val="dashed" w:sz="2" w:space="0" w:color="FFFFFF"/>
                            <w:bottom w:val="dashed" w:sz="2" w:space="0" w:color="FFFFFF"/>
                            <w:right w:val="dashed" w:sz="2" w:space="0" w:color="FFFFFF"/>
                          </w:divBdr>
                        </w:div>
                        <w:div w:id="151067755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3DA1E-A966-45A5-B050-6E148CCA5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17</Pages>
  <Words>5041</Words>
  <Characters>28740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Formularul nr</vt:lpstr>
    </vt:vector>
  </TitlesOfParts>
  <Company>Municipiul Baia Mare</Company>
  <LinksUpToDate>false</LinksUpToDate>
  <CharactersWithSpaces>33714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Formularul nr</dc:title>
  <dc:subject/>
  <dc:creator>Cristina.Clim</dc:creator>
  <cp:keywords/>
  <dc:description/>
  <cp:lastModifiedBy>Primaria BM</cp:lastModifiedBy>
  <cp:revision>12</cp:revision>
  <cp:lastPrinted>2019-06-26T12:04:00Z</cp:lastPrinted>
  <dcterms:created xsi:type="dcterms:W3CDTF">2018-08-31T08:12:00Z</dcterms:created>
  <dcterms:modified xsi:type="dcterms:W3CDTF">2019-06-26T12:05:00Z</dcterms:modified>
</cp:coreProperties>
</file>